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83291" w:rsidRPr="00BF2FFC" w:rsidRDefault="00F83291">
      <w:pPr>
        <w:rPr>
          <w:sz w:val="28"/>
          <w:szCs w:val="28"/>
        </w:rPr>
      </w:pPr>
    </w:p>
    <w:p w:rsidR="00EC3377" w:rsidRPr="00BF2FFC" w:rsidRDefault="00DE30C5" w:rsidP="00DE30C5">
      <w:pPr>
        <w:jc w:val="center"/>
        <w:rPr>
          <w:b/>
          <w:bCs/>
          <w:sz w:val="28"/>
          <w:szCs w:val="28"/>
        </w:rPr>
      </w:pPr>
      <w:r w:rsidRPr="00BF2FFC">
        <w:rPr>
          <w:b/>
          <w:bCs/>
          <w:sz w:val="28"/>
          <w:szCs w:val="28"/>
        </w:rPr>
        <w:t>Министерство образования Муйского района</w:t>
      </w:r>
    </w:p>
    <w:p w:rsidR="00DE30C5" w:rsidRPr="00BF2FFC" w:rsidRDefault="00DE30C5" w:rsidP="00DE30C5">
      <w:pPr>
        <w:jc w:val="center"/>
        <w:rPr>
          <w:sz w:val="28"/>
          <w:szCs w:val="28"/>
        </w:rPr>
      </w:pPr>
      <w:r w:rsidRPr="00BF2FFC">
        <w:rPr>
          <w:b/>
          <w:bCs/>
          <w:sz w:val="28"/>
          <w:szCs w:val="28"/>
        </w:rPr>
        <w:t xml:space="preserve"> Муниципальное </w:t>
      </w:r>
      <w:r w:rsidR="00BF2FFC" w:rsidRPr="00BF2FFC">
        <w:rPr>
          <w:b/>
          <w:bCs/>
          <w:sz w:val="28"/>
          <w:szCs w:val="28"/>
        </w:rPr>
        <w:t xml:space="preserve">бюджетное </w:t>
      </w:r>
      <w:r w:rsidRPr="00BF2FFC">
        <w:rPr>
          <w:b/>
          <w:bCs/>
          <w:sz w:val="28"/>
          <w:szCs w:val="28"/>
        </w:rPr>
        <w:t>общеобразовательное учреждение</w:t>
      </w:r>
      <w:r w:rsidRPr="00BF2FFC">
        <w:rPr>
          <w:b/>
          <w:bCs/>
          <w:sz w:val="28"/>
          <w:szCs w:val="28"/>
        </w:rPr>
        <w:br/>
        <w:t>«Таксимовская средняя общеобразовательная школа № 3»</w:t>
      </w: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BF2FFC">
      <w:pPr>
        <w:jc w:val="center"/>
        <w:rPr>
          <w:sz w:val="28"/>
          <w:szCs w:val="28"/>
        </w:rPr>
      </w:pPr>
      <w:r w:rsidRPr="00BF2FFC">
        <w:rPr>
          <w:sz w:val="28"/>
          <w:szCs w:val="28"/>
        </w:rPr>
        <w:t>Реферат по технологии на тему:</w:t>
      </w:r>
    </w:p>
    <w:p w:rsidR="00F83291" w:rsidRPr="00BF2FFC" w:rsidRDefault="00F83291">
      <w:pPr>
        <w:jc w:val="center"/>
        <w:rPr>
          <w:sz w:val="28"/>
          <w:szCs w:val="28"/>
        </w:rPr>
      </w:pPr>
    </w:p>
    <w:p w:rsidR="00F83291" w:rsidRPr="00BF2FFC" w:rsidRDefault="00F83291">
      <w:pPr>
        <w:jc w:val="center"/>
        <w:rPr>
          <w:sz w:val="28"/>
          <w:szCs w:val="28"/>
        </w:rPr>
      </w:pPr>
      <w:r w:rsidRPr="00BF2FFC">
        <w:rPr>
          <w:sz w:val="28"/>
          <w:szCs w:val="28"/>
        </w:rPr>
        <w:t xml:space="preserve"> «</w:t>
      </w:r>
      <w:r w:rsidR="00DE30C5" w:rsidRPr="00BF2FFC">
        <w:rPr>
          <w:sz w:val="28"/>
          <w:szCs w:val="28"/>
        </w:rPr>
        <w:t>Иерархия моды»</w:t>
      </w: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rsidP="00F50317">
      <w:pPr>
        <w:rPr>
          <w:sz w:val="28"/>
          <w:szCs w:val="28"/>
        </w:rPr>
      </w:pPr>
    </w:p>
    <w:p w:rsidR="00F83291" w:rsidRPr="00BF2FFC" w:rsidRDefault="00F83291">
      <w:pPr>
        <w:jc w:val="center"/>
        <w:rPr>
          <w:sz w:val="28"/>
          <w:szCs w:val="28"/>
        </w:rPr>
      </w:pPr>
    </w:p>
    <w:p w:rsidR="00F83291" w:rsidRPr="00BF2FFC" w:rsidRDefault="00F83291">
      <w:pPr>
        <w:jc w:val="center"/>
        <w:rPr>
          <w:sz w:val="28"/>
          <w:szCs w:val="28"/>
        </w:rPr>
      </w:pPr>
    </w:p>
    <w:p w:rsidR="00F83291" w:rsidRPr="00BF2FFC" w:rsidRDefault="00F83291">
      <w:pPr>
        <w:jc w:val="right"/>
        <w:rPr>
          <w:sz w:val="28"/>
          <w:szCs w:val="28"/>
        </w:rPr>
      </w:pPr>
    </w:p>
    <w:p w:rsidR="00BF2FFC" w:rsidRDefault="00BF2FFC" w:rsidP="00F50317">
      <w:pPr>
        <w:spacing w:line="360" w:lineRule="auto"/>
        <w:jc w:val="right"/>
        <w:rPr>
          <w:sz w:val="28"/>
          <w:szCs w:val="28"/>
        </w:rPr>
      </w:pPr>
      <w:r w:rsidRPr="00BF2FFC">
        <w:rPr>
          <w:sz w:val="28"/>
          <w:szCs w:val="28"/>
        </w:rPr>
        <w:t xml:space="preserve">Выполнила: Толонбаева Аселя, </w:t>
      </w:r>
    </w:p>
    <w:p w:rsidR="00F50317" w:rsidRPr="00BF2FFC" w:rsidRDefault="00BF2FFC" w:rsidP="00F50317">
      <w:pPr>
        <w:spacing w:line="360" w:lineRule="auto"/>
        <w:jc w:val="right"/>
        <w:rPr>
          <w:sz w:val="28"/>
          <w:szCs w:val="28"/>
        </w:rPr>
      </w:pPr>
      <w:r w:rsidRPr="00BF2FFC">
        <w:rPr>
          <w:sz w:val="28"/>
          <w:szCs w:val="28"/>
        </w:rPr>
        <w:t>ученица 8а кл</w:t>
      </w:r>
    </w:p>
    <w:p w:rsidR="00BF2FFC" w:rsidRPr="00BF2FFC" w:rsidRDefault="00BF2FFC" w:rsidP="00F50317">
      <w:pPr>
        <w:spacing w:line="360" w:lineRule="auto"/>
        <w:jc w:val="right"/>
        <w:rPr>
          <w:sz w:val="28"/>
          <w:szCs w:val="28"/>
        </w:rPr>
      </w:pPr>
      <w:r w:rsidRPr="00BF2FFC">
        <w:rPr>
          <w:sz w:val="28"/>
          <w:szCs w:val="28"/>
        </w:rPr>
        <w:t>Преподаватель:СтепановаЛ.И.</w:t>
      </w:r>
    </w:p>
    <w:p w:rsidR="00F83291" w:rsidRPr="00BF2FFC" w:rsidRDefault="00F83291">
      <w:pPr>
        <w:jc w:val="right"/>
        <w:rPr>
          <w:sz w:val="28"/>
          <w:szCs w:val="28"/>
        </w:rPr>
      </w:pPr>
    </w:p>
    <w:p w:rsidR="00F83291" w:rsidRPr="00BF2FFC" w:rsidRDefault="00F83291">
      <w:pPr>
        <w:jc w:val="right"/>
        <w:rPr>
          <w:sz w:val="28"/>
          <w:szCs w:val="28"/>
        </w:rPr>
      </w:pPr>
    </w:p>
    <w:p w:rsidR="00F83291" w:rsidRDefault="00F83291">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Default="00BF2FFC">
      <w:pPr>
        <w:jc w:val="right"/>
        <w:rPr>
          <w:sz w:val="28"/>
          <w:szCs w:val="28"/>
        </w:rPr>
      </w:pPr>
    </w:p>
    <w:p w:rsidR="00BF2FFC" w:rsidRPr="00BF2FFC" w:rsidRDefault="00BF2FFC">
      <w:pPr>
        <w:jc w:val="right"/>
        <w:rPr>
          <w:sz w:val="28"/>
          <w:szCs w:val="28"/>
        </w:rPr>
      </w:pPr>
    </w:p>
    <w:p w:rsidR="00F83291" w:rsidRPr="00BF2FFC" w:rsidRDefault="00F83291">
      <w:pPr>
        <w:jc w:val="right"/>
        <w:rPr>
          <w:sz w:val="28"/>
          <w:szCs w:val="28"/>
        </w:rPr>
      </w:pPr>
    </w:p>
    <w:p w:rsidR="007D47D0" w:rsidRPr="00BF2FFC" w:rsidRDefault="00BF2FFC" w:rsidP="00BF2FFC">
      <w:pPr>
        <w:jc w:val="center"/>
        <w:rPr>
          <w:sz w:val="28"/>
          <w:szCs w:val="28"/>
        </w:rPr>
      </w:pPr>
      <w:r w:rsidRPr="00BF2FFC">
        <w:rPr>
          <w:sz w:val="28"/>
          <w:szCs w:val="28"/>
        </w:rPr>
        <w:t>Таксимо</w:t>
      </w:r>
    </w:p>
    <w:p w:rsidR="00F83291" w:rsidRPr="00BF2FFC" w:rsidRDefault="00F83291" w:rsidP="0063265A">
      <w:pPr>
        <w:ind w:right="532"/>
        <w:rPr>
          <w:b/>
          <w:sz w:val="28"/>
          <w:szCs w:val="28"/>
        </w:rPr>
      </w:pPr>
    </w:p>
    <w:p w:rsidR="00943E29" w:rsidRPr="00BF2FFC" w:rsidRDefault="00EC3377" w:rsidP="0063265A">
      <w:pPr>
        <w:jc w:val="center"/>
        <w:rPr>
          <w:sz w:val="28"/>
          <w:szCs w:val="28"/>
        </w:rPr>
      </w:pPr>
      <w:r w:rsidRPr="00BF2FFC">
        <w:rPr>
          <w:sz w:val="28"/>
          <w:szCs w:val="28"/>
        </w:rPr>
        <w:t>2012</w:t>
      </w:r>
      <w:r w:rsidR="00F83291" w:rsidRPr="00BF2FFC">
        <w:rPr>
          <w:sz w:val="28"/>
          <w:szCs w:val="28"/>
        </w:rPr>
        <w:t xml:space="preserve"> год</w:t>
      </w:r>
    </w:p>
    <w:p w:rsidR="00752B42" w:rsidRDefault="00752B42" w:rsidP="0063265A">
      <w:pPr>
        <w:jc w:val="center"/>
      </w:pPr>
    </w:p>
    <w:p w:rsidR="00DE30C5" w:rsidRDefault="00DE30C5" w:rsidP="0063265A">
      <w:pPr>
        <w:jc w:val="center"/>
      </w:pPr>
    </w:p>
    <w:p w:rsidR="00BF2FFC" w:rsidRDefault="00BF2FFC" w:rsidP="0063265A">
      <w:pPr>
        <w:jc w:val="center"/>
      </w:pPr>
    </w:p>
    <w:p w:rsidR="00DE30C5" w:rsidRPr="007D47D0" w:rsidRDefault="00DE30C5" w:rsidP="0063265A">
      <w:pPr>
        <w:jc w:val="center"/>
      </w:pPr>
    </w:p>
    <w:p w:rsidR="00F83291" w:rsidRPr="00BF2FFC" w:rsidRDefault="007D47D0" w:rsidP="00BF2FFC">
      <w:pPr>
        <w:rPr>
          <w:b/>
          <w:sz w:val="28"/>
          <w:szCs w:val="28"/>
        </w:rPr>
      </w:pPr>
      <w:r w:rsidRPr="00BF2FFC">
        <w:rPr>
          <w:b/>
          <w:sz w:val="28"/>
          <w:szCs w:val="28"/>
        </w:rPr>
        <w:t>Содержан</w:t>
      </w:r>
      <w:r w:rsidR="00752B42" w:rsidRPr="00BF2FFC">
        <w:rPr>
          <w:b/>
          <w:sz w:val="28"/>
          <w:szCs w:val="28"/>
        </w:rPr>
        <w:t>ие работы:</w:t>
      </w:r>
    </w:p>
    <w:p w:rsidR="007D47D0" w:rsidRPr="00BF2FFC" w:rsidRDefault="007D47D0" w:rsidP="00BF2FFC">
      <w:pPr>
        <w:numPr>
          <w:ilvl w:val="0"/>
          <w:numId w:val="11"/>
        </w:numPr>
        <w:rPr>
          <w:b/>
          <w:sz w:val="28"/>
          <w:szCs w:val="28"/>
        </w:rPr>
      </w:pPr>
      <w:r w:rsidRPr="00BF2FFC">
        <w:rPr>
          <w:sz w:val="28"/>
          <w:szCs w:val="28"/>
        </w:rPr>
        <w:t>Введение: (цели и задачи)</w:t>
      </w:r>
      <w:r w:rsidRPr="00BF2FFC">
        <w:rPr>
          <w:b/>
          <w:sz w:val="28"/>
          <w:szCs w:val="28"/>
        </w:rPr>
        <w:t xml:space="preserve"> </w:t>
      </w:r>
    </w:p>
    <w:p w:rsidR="007D47D0" w:rsidRPr="00BF2FFC" w:rsidRDefault="007D47D0" w:rsidP="00BF2FFC">
      <w:pPr>
        <w:numPr>
          <w:ilvl w:val="0"/>
          <w:numId w:val="11"/>
        </w:numPr>
        <w:rPr>
          <w:sz w:val="28"/>
          <w:szCs w:val="28"/>
        </w:rPr>
      </w:pPr>
      <w:r w:rsidRPr="00BF2FFC">
        <w:rPr>
          <w:sz w:val="28"/>
          <w:szCs w:val="28"/>
        </w:rPr>
        <w:t xml:space="preserve">Основная часть: </w:t>
      </w:r>
    </w:p>
    <w:p w:rsidR="007D47D0" w:rsidRPr="00BF2FFC" w:rsidRDefault="00020236" w:rsidP="00BF2FFC">
      <w:pPr>
        <w:numPr>
          <w:ilvl w:val="1"/>
          <w:numId w:val="11"/>
        </w:numPr>
        <w:rPr>
          <w:sz w:val="28"/>
          <w:szCs w:val="28"/>
        </w:rPr>
      </w:pPr>
      <w:r w:rsidRPr="00BF2FFC">
        <w:rPr>
          <w:sz w:val="28"/>
          <w:szCs w:val="28"/>
        </w:rPr>
        <w:t xml:space="preserve">2.1 </w:t>
      </w:r>
      <w:r w:rsidR="00DE30C5" w:rsidRPr="00BF2FFC">
        <w:rPr>
          <w:sz w:val="28"/>
          <w:szCs w:val="28"/>
        </w:rPr>
        <w:t>Иерархия моды.</w:t>
      </w:r>
    </w:p>
    <w:p w:rsidR="007D47D0" w:rsidRPr="00BF2FFC" w:rsidRDefault="00DE30C5" w:rsidP="00BF2FFC">
      <w:pPr>
        <w:numPr>
          <w:ilvl w:val="1"/>
          <w:numId w:val="11"/>
        </w:numPr>
        <w:rPr>
          <w:sz w:val="28"/>
          <w:szCs w:val="28"/>
        </w:rPr>
      </w:pPr>
      <w:r w:rsidRPr="00BF2FFC">
        <w:rPr>
          <w:sz w:val="28"/>
          <w:szCs w:val="28"/>
        </w:rPr>
        <w:t>2.2</w:t>
      </w:r>
      <w:r w:rsidR="00020236" w:rsidRPr="00BF2FFC">
        <w:rPr>
          <w:sz w:val="28"/>
          <w:szCs w:val="28"/>
        </w:rPr>
        <w:t xml:space="preserve"> </w:t>
      </w:r>
      <w:r w:rsidR="00BF4017" w:rsidRPr="00BF2FFC">
        <w:rPr>
          <w:sz w:val="28"/>
          <w:szCs w:val="28"/>
        </w:rPr>
        <w:t>Банк идей и предложений</w:t>
      </w:r>
    </w:p>
    <w:p w:rsidR="007D47D0" w:rsidRPr="00BF2FFC" w:rsidRDefault="00DE30C5" w:rsidP="00BF2FFC">
      <w:pPr>
        <w:numPr>
          <w:ilvl w:val="1"/>
          <w:numId w:val="11"/>
        </w:numPr>
        <w:rPr>
          <w:sz w:val="28"/>
          <w:szCs w:val="28"/>
        </w:rPr>
      </w:pPr>
      <w:r w:rsidRPr="00BF2FFC">
        <w:rPr>
          <w:sz w:val="28"/>
          <w:szCs w:val="28"/>
        </w:rPr>
        <w:t>2.3</w:t>
      </w:r>
      <w:r w:rsidR="00020236" w:rsidRPr="00BF2FFC">
        <w:rPr>
          <w:sz w:val="28"/>
          <w:szCs w:val="28"/>
        </w:rPr>
        <w:t xml:space="preserve"> </w:t>
      </w:r>
      <w:r w:rsidR="00BF4017" w:rsidRPr="00BF2FFC">
        <w:rPr>
          <w:sz w:val="28"/>
          <w:szCs w:val="28"/>
        </w:rPr>
        <w:t>Анализ идей</w:t>
      </w:r>
    </w:p>
    <w:p w:rsidR="007D47D0" w:rsidRPr="00BF2FFC" w:rsidRDefault="00DE30C5" w:rsidP="00BF2FFC">
      <w:pPr>
        <w:numPr>
          <w:ilvl w:val="1"/>
          <w:numId w:val="11"/>
        </w:numPr>
        <w:rPr>
          <w:sz w:val="28"/>
          <w:szCs w:val="28"/>
        </w:rPr>
      </w:pPr>
      <w:r w:rsidRPr="00BF2FFC">
        <w:rPr>
          <w:sz w:val="28"/>
          <w:szCs w:val="28"/>
        </w:rPr>
        <w:t>2.4</w:t>
      </w:r>
      <w:r w:rsidR="00020236" w:rsidRPr="00BF2FFC">
        <w:rPr>
          <w:sz w:val="28"/>
          <w:szCs w:val="28"/>
        </w:rPr>
        <w:t xml:space="preserve"> </w:t>
      </w:r>
      <w:r w:rsidR="00BF4017" w:rsidRPr="00BF2FFC">
        <w:rPr>
          <w:sz w:val="28"/>
          <w:szCs w:val="28"/>
        </w:rPr>
        <w:t>Выбор ткани</w:t>
      </w:r>
    </w:p>
    <w:p w:rsidR="007D47D0" w:rsidRPr="00BF2FFC" w:rsidRDefault="00DE30C5" w:rsidP="00BF2FFC">
      <w:pPr>
        <w:numPr>
          <w:ilvl w:val="1"/>
          <w:numId w:val="11"/>
        </w:numPr>
        <w:rPr>
          <w:sz w:val="28"/>
          <w:szCs w:val="28"/>
        </w:rPr>
      </w:pPr>
      <w:r w:rsidRPr="00BF2FFC">
        <w:rPr>
          <w:sz w:val="28"/>
          <w:szCs w:val="28"/>
        </w:rPr>
        <w:t>2.5</w:t>
      </w:r>
      <w:r w:rsidR="00020236" w:rsidRPr="00BF2FFC">
        <w:rPr>
          <w:sz w:val="28"/>
          <w:szCs w:val="28"/>
        </w:rPr>
        <w:t xml:space="preserve"> </w:t>
      </w:r>
      <w:r w:rsidR="00BF4017" w:rsidRPr="00BF2FFC">
        <w:rPr>
          <w:sz w:val="28"/>
          <w:szCs w:val="28"/>
        </w:rPr>
        <w:t>Выбор оборудования, инструментов и приспособлений</w:t>
      </w:r>
    </w:p>
    <w:p w:rsidR="00BF4017" w:rsidRPr="00BF2FFC" w:rsidRDefault="00DE30C5" w:rsidP="00BF2FFC">
      <w:pPr>
        <w:numPr>
          <w:ilvl w:val="1"/>
          <w:numId w:val="11"/>
        </w:numPr>
        <w:rPr>
          <w:sz w:val="28"/>
          <w:szCs w:val="28"/>
        </w:rPr>
      </w:pPr>
      <w:r w:rsidRPr="00BF2FFC">
        <w:rPr>
          <w:sz w:val="28"/>
          <w:szCs w:val="28"/>
        </w:rPr>
        <w:t>2.6</w:t>
      </w:r>
      <w:r w:rsidR="00020236" w:rsidRPr="00BF2FFC">
        <w:rPr>
          <w:sz w:val="28"/>
          <w:szCs w:val="28"/>
        </w:rPr>
        <w:t xml:space="preserve"> </w:t>
      </w:r>
      <w:r w:rsidR="00BF4017" w:rsidRPr="00BF2FFC">
        <w:rPr>
          <w:sz w:val="28"/>
          <w:szCs w:val="28"/>
        </w:rPr>
        <w:t>Технологическая последовательность изготовления платья</w:t>
      </w:r>
    </w:p>
    <w:p w:rsidR="00BF4017" w:rsidRPr="00BF2FFC" w:rsidRDefault="00DE30C5" w:rsidP="00BF2FFC">
      <w:pPr>
        <w:numPr>
          <w:ilvl w:val="1"/>
          <w:numId w:val="11"/>
        </w:numPr>
        <w:rPr>
          <w:sz w:val="28"/>
          <w:szCs w:val="28"/>
        </w:rPr>
      </w:pPr>
      <w:r w:rsidRPr="00BF2FFC">
        <w:rPr>
          <w:sz w:val="28"/>
          <w:szCs w:val="28"/>
        </w:rPr>
        <w:t>2.7</w:t>
      </w:r>
      <w:r w:rsidR="00020236" w:rsidRPr="00BF2FFC">
        <w:rPr>
          <w:sz w:val="28"/>
          <w:szCs w:val="28"/>
        </w:rPr>
        <w:t xml:space="preserve"> </w:t>
      </w:r>
      <w:r w:rsidR="00BF4017" w:rsidRPr="00BF2FFC">
        <w:rPr>
          <w:sz w:val="28"/>
          <w:szCs w:val="28"/>
        </w:rPr>
        <w:t>Экономическое обоснование проекта</w:t>
      </w:r>
    </w:p>
    <w:p w:rsidR="00BF4017" w:rsidRPr="00BF2FFC" w:rsidRDefault="00DE30C5" w:rsidP="00BF2FFC">
      <w:pPr>
        <w:numPr>
          <w:ilvl w:val="1"/>
          <w:numId w:val="11"/>
        </w:numPr>
        <w:rPr>
          <w:sz w:val="28"/>
          <w:szCs w:val="28"/>
        </w:rPr>
      </w:pPr>
      <w:r w:rsidRPr="00BF2FFC">
        <w:rPr>
          <w:sz w:val="28"/>
          <w:szCs w:val="28"/>
        </w:rPr>
        <w:t>2.8</w:t>
      </w:r>
      <w:r w:rsidR="00020236" w:rsidRPr="00BF2FFC">
        <w:rPr>
          <w:sz w:val="28"/>
          <w:szCs w:val="28"/>
        </w:rPr>
        <w:t xml:space="preserve"> </w:t>
      </w:r>
      <w:r w:rsidR="00BF4017" w:rsidRPr="00BF2FFC">
        <w:rPr>
          <w:sz w:val="28"/>
          <w:szCs w:val="28"/>
        </w:rPr>
        <w:t>Дизайн – анализ готового изделия</w:t>
      </w:r>
    </w:p>
    <w:p w:rsidR="007D47D0" w:rsidRPr="00BF2FFC" w:rsidRDefault="007D47D0" w:rsidP="00BF2FFC">
      <w:pPr>
        <w:numPr>
          <w:ilvl w:val="0"/>
          <w:numId w:val="11"/>
        </w:numPr>
        <w:rPr>
          <w:sz w:val="28"/>
          <w:szCs w:val="28"/>
        </w:rPr>
      </w:pPr>
      <w:r w:rsidRPr="00BF2FFC">
        <w:rPr>
          <w:sz w:val="28"/>
          <w:szCs w:val="28"/>
        </w:rPr>
        <w:t>Заключ</w:t>
      </w:r>
      <w:r w:rsidR="00D0651E" w:rsidRPr="00BF2FFC">
        <w:rPr>
          <w:sz w:val="28"/>
          <w:szCs w:val="28"/>
        </w:rPr>
        <w:t>е</w:t>
      </w:r>
      <w:r w:rsidRPr="00BF2FFC">
        <w:rPr>
          <w:sz w:val="28"/>
          <w:szCs w:val="28"/>
        </w:rPr>
        <w:t xml:space="preserve">ние </w:t>
      </w:r>
    </w:p>
    <w:p w:rsidR="007D47D0" w:rsidRPr="00BF2FFC" w:rsidRDefault="00DE30C5" w:rsidP="00BF2FFC">
      <w:pPr>
        <w:rPr>
          <w:sz w:val="28"/>
          <w:szCs w:val="28"/>
        </w:rPr>
      </w:pPr>
      <w:r w:rsidRPr="00BF2FFC">
        <w:rPr>
          <w:sz w:val="28"/>
          <w:szCs w:val="28"/>
        </w:rPr>
        <w:t xml:space="preserve">      3.1</w:t>
      </w:r>
      <w:r w:rsidR="007D47D0" w:rsidRPr="00BF2FFC">
        <w:rPr>
          <w:sz w:val="28"/>
          <w:szCs w:val="28"/>
        </w:rPr>
        <w:t xml:space="preserve"> Испытание и оценка</w:t>
      </w:r>
    </w:p>
    <w:p w:rsidR="007D47D0" w:rsidRPr="00BF2FFC" w:rsidRDefault="007D47D0" w:rsidP="00BF2FFC">
      <w:pPr>
        <w:rPr>
          <w:sz w:val="28"/>
          <w:szCs w:val="28"/>
        </w:rPr>
      </w:pPr>
      <w:r w:rsidRPr="00BF2FFC">
        <w:rPr>
          <w:sz w:val="28"/>
          <w:szCs w:val="28"/>
        </w:rPr>
        <w:t xml:space="preserve">      </w:t>
      </w:r>
      <w:r w:rsidR="00BF2FFC">
        <w:rPr>
          <w:sz w:val="28"/>
          <w:szCs w:val="28"/>
        </w:rPr>
        <w:t>Источники (Приложение 2</w:t>
      </w:r>
      <w:r w:rsidR="00BF4017" w:rsidRPr="00BF2FFC">
        <w:rPr>
          <w:sz w:val="28"/>
          <w:szCs w:val="28"/>
        </w:rPr>
        <w:t>)</w:t>
      </w:r>
    </w:p>
    <w:p w:rsidR="007D47D0" w:rsidRPr="00BF2FFC" w:rsidRDefault="007D47D0" w:rsidP="00BF2FFC">
      <w:pPr>
        <w:numPr>
          <w:ilvl w:val="0"/>
          <w:numId w:val="11"/>
        </w:numPr>
        <w:rPr>
          <w:sz w:val="28"/>
          <w:szCs w:val="28"/>
        </w:rPr>
      </w:pPr>
      <w:r w:rsidRPr="00BF2FFC">
        <w:rPr>
          <w:sz w:val="28"/>
          <w:szCs w:val="28"/>
        </w:rPr>
        <w:t>Приложения</w:t>
      </w:r>
      <w:r w:rsidR="00BF2FFC">
        <w:rPr>
          <w:sz w:val="28"/>
          <w:szCs w:val="28"/>
        </w:rPr>
        <w:t xml:space="preserve"> 1</w:t>
      </w:r>
    </w:p>
    <w:p w:rsidR="0063265A" w:rsidRPr="00BF2FFC" w:rsidRDefault="0063265A" w:rsidP="00BF2FFC">
      <w:pPr>
        <w:rPr>
          <w:sz w:val="28"/>
          <w:szCs w:val="28"/>
        </w:rPr>
      </w:pPr>
    </w:p>
    <w:p w:rsidR="00EC3377" w:rsidRPr="00BF2FFC" w:rsidRDefault="00EC3377" w:rsidP="00BF2FFC">
      <w:pPr>
        <w:rPr>
          <w:sz w:val="28"/>
          <w:szCs w:val="28"/>
        </w:rPr>
      </w:pPr>
    </w:p>
    <w:p w:rsidR="007D47D0" w:rsidRPr="00BF2FFC" w:rsidRDefault="00E56D80" w:rsidP="00BF2FFC">
      <w:pPr>
        <w:ind w:left="360"/>
        <w:jc w:val="center"/>
        <w:rPr>
          <w:b/>
          <w:sz w:val="28"/>
          <w:szCs w:val="28"/>
        </w:rPr>
      </w:pPr>
      <w:r w:rsidRPr="00BF2FFC">
        <w:rPr>
          <w:b/>
          <w:sz w:val="28"/>
          <w:szCs w:val="28"/>
          <w:lang w:val="en-US"/>
        </w:rPr>
        <w:t>I</w:t>
      </w:r>
      <w:r w:rsidRPr="00BF2FFC">
        <w:rPr>
          <w:b/>
          <w:sz w:val="28"/>
          <w:szCs w:val="28"/>
        </w:rPr>
        <w:t>. Введение</w:t>
      </w:r>
    </w:p>
    <w:p w:rsidR="00E56D80" w:rsidRPr="00BF2FFC" w:rsidRDefault="00E56D80" w:rsidP="00BF2FFC">
      <w:pPr>
        <w:ind w:left="360"/>
        <w:jc w:val="center"/>
        <w:rPr>
          <w:b/>
          <w:sz w:val="28"/>
          <w:szCs w:val="28"/>
        </w:rPr>
      </w:pPr>
      <w:r w:rsidRPr="00BF2FFC">
        <w:rPr>
          <w:b/>
          <w:sz w:val="28"/>
          <w:szCs w:val="28"/>
        </w:rPr>
        <w:t>Обоснование темы выбранного проекта</w:t>
      </w:r>
    </w:p>
    <w:p w:rsidR="00E56D80" w:rsidRPr="00BF2FFC" w:rsidRDefault="00E56D80" w:rsidP="00BF2FFC">
      <w:pPr>
        <w:ind w:left="-180"/>
        <w:jc w:val="right"/>
        <w:rPr>
          <w:bCs/>
          <w:iCs/>
          <w:sz w:val="28"/>
          <w:szCs w:val="28"/>
          <w:u w:val="single"/>
        </w:rPr>
      </w:pPr>
      <w:r w:rsidRPr="00BF2FFC">
        <w:rPr>
          <w:sz w:val="28"/>
          <w:szCs w:val="28"/>
        </w:rPr>
        <w:t>«</w:t>
      </w:r>
      <w:r w:rsidRPr="00BF2FFC">
        <w:rPr>
          <w:bCs/>
          <w:iCs/>
          <w:sz w:val="28"/>
          <w:szCs w:val="28"/>
          <w:u w:val="single"/>
        </w:rPr>
        <w:t xml:space="preserve">Мода - это форма безобразия,  </w:t>
      </w:r>
    </w:p>
    <w:p w:rsidR="00E56D80" w:rsidRPr="00BF2FFC" w:rsidRDefault="00E56D80" w:rsidP="00BF2FFC">
      <w:pPr>
        <w:ind w:left="-180"/>
        <w:jc w:val="right"/>
        <w:rPr>
          <w:bCs/>
          <w:iCs/>
          <w:sz w:val="28"/>
          <w:szCs w:val="28"/>
          <w:u w:val="single"/>
        </w:rPr>
      </w:pPr>
      <w:r w:rsidRPr="00BF2FFC">
        <w:rPr>
          <w:bCs/>
          <w:iCs/>
          <w:sz w:val="28"/>
          <w:szCs w:val="28"/>
          <w:u w:val="single"/>
        </w:rPr>
        <w:t xml:space="preserve"> настолько невыносимого, что мы вынуждены</w:t>
      </w:r>
    </w:p>
    <w:p w:rsidR="00E56D80" w:rsidRPr="00BF2FFC" w:rsidRDefault="004A6098" w:rsidP="00BF2FFC">
      <w:pPr>
        <w:ind w:left="-180"/>
        <w:jc w:val="right"/>
        <w:rPr>
          <w:bCs/>
          <w:iCs/>
          <w:sz w:val="28"/>
          <w:szCs w:val="28"/>
          <w:u w:val="single"/>
        </w:rPr>
      </w:pPr>
      <w:r w:rsidRPr="00BF2FFC">
        <w:rPr>
          <w:bCs/>
          <w:iCs/>
          <w:sz w:val="28"/>
          <w:szCs w:val="28"/>
          <w:u w:val="single"/>
        </w:rPr>
        <w:t xml:space="preserve"> изменять ее каждые полгода</w:t>
      </w:r>
      <w:r w:rsidR="00E56D80" w:rsidRPr="00BF2FFC">
        <w:rPr>
          <w:bCs/>
          <w:iCs/>
          <w:sz w:val="28"/>
          <w:szCs w:val="28"/>
          <w:u w:val="single"/>
        </w:rPr>
        <w:t>»</w:t>
      </w:r>
    </w:p>
    <w:p w:rsidR="004A6098" w:rsidRPr="00BF2FFC" w:rsidRDefault="00F340DE" w:rsidP="00BF2FFC">
      <w:pPr>
        <w:ind w:left="-180" w:firstLine="888"/>
        <w:jc w:val="both"/>
        <w:rPr>
          <w:sz w:val="28"/>
          <w:szCs w:val="28"/>
        </w:rPr>
      </w:pPr>
      <w:r w:rsidRPr="00BF2FFC">
        <w:rPr>
          <w:sz w:val="28"/>
          <w:szCs w:val="28"/>
        </w:rPr>
        <w:t xml:space="preserve">Как ориентироваться в, на первый взгляд,  хаотичном мире моды? Огромное количество дизайнеров, модных показов, брендов. При разработке своего проекта я поставила перед собою цели: изучить направления иерархии в индустрии моды.. и на основе этого материала выполнить практическую работу. </w:t>
      </w:r>
    </w:p>
    <w:p w:rsidR="00712B6F" w:rsidRPr="00BF2FFC" w:rsidRDefault="00E56D80" w:rsidP="00BF2FFC">
      <w:pPr>
        <w:ind w:left="-180"/>
        <w:jc w:val="both"/>
        <w:rPr>
          <w:sz w:val="28"/>
          <w:szCs w:val="28"/>
        </w:rPr>
      </w:pPr>
      <w:r w:rsidRPr="00BF2FFC">
        <w:rPr>
          <w:sz w:val="28"/>
          <w:szCs w:val="28"/>
          <w:u w:val="single"/>
        </w:rPr>
        <w:t>Моя цель:</w:t>
      </w:r>
      <w:r w:rsidRPr="00BF2FFC">
        <w:rPr>
          <w:sz w:val="28"/>
          <w:szCs w:val="28"/>
        </w:rPr>
        <w:t xml:space="preserve"> </w:t>
      </w:r>
      <w:r w:rsidR="004A6098" w:rsidRPr="00BF2FFC">
        <w:rPr>
          <w:sz w:val="28"/>
          <w:szCs w:val="28"/>
        </w:rPr>
        <w:t xml:space="preserve">изучить направления </w:t>
      </w:r>
      <w:r w:rsidR="00183223" w:rsidRPr="00BF2FFC">
        <w:rPr>
          <w:sz w:val="28"/>
          <w:szCs w:val="28"/>
        </w:rPr>
        <w:t xml:space="preserve">иерархии в индустрии моды </w:t>
      </w:r>
      <w:r w:rsidR="004A6098" w:rsidRPr="00BF2FFC">
        <w:rPr>
          <w:sz w:val="28"/>
          <w:szCs w:val="28"/>
        </w:rPr>
        <w:t>и на основе этого материала выполнить практическую работу.</w:t>
      </w:r>
    </w:p>
    <w:p w:rsidR="00E56D80" w:rsidRPr="00BF2FFC" w:rsidRDefault="00E56D80" w:rsidP="00BF2FFC">
      <w:pPr>
        <w:ind w:left="-180"/>
        <w:jc w:val="both"/>
        <w:rPr>
          <w:sz w:val="28"/>
          <w:szCs w:val="28"/>
        </w:rPr>
      </w:pPr>
      <w:r w:rsidRPr="00BF2FFC">
        <w:rPr>
          <w:sz w:val="28"/>
          <w:szCs w:val="28"/>
          <w:u w:val="single"/>
        </w:rPr>
        <w:t>Задачи:</w:t>
      </w:r>
      <w:r w:rsidRPr="00BF2FFC">
        <w:rPr>
          <w:sz w:val="28"/>
          <w:szCs w:val="28"/>
        </w:rPr>
        <w:t xml:space="preserve"> </w:t>
      </w:r>
      <w:r w:rsidR="00183223" w:rsidRPr="00BF2FFC">
        <w:rPr>
          <w:bCs/>
          <w:iCs/>
          <w:sz w:val="28"/>
          <w:szCs w:val="28"/>
        </w:rPr>
        <w:t>Ознакомиться с иерархичностью в моде, разработка и выполнение творческого проекта, совершенствование своих возможностей в области технологии изготовления швейного изделия и проектной деятельности. оценка проделанной работы.</w:t>
      </w:r>
    </w:p>
    <w:p w:rsidR="00340999" w:rsidRPr="00BF2FFC" w:rsidRDefault="00340999" w:rsidP="00BF2FFC">
      <w:pPr>
        <w:ind w:left="-180"/>
        <w:jc w:val="center"/>
        <w:rPr>
          <w:b/>
          <w:sz w:val="28"/>
          <w:szCs w:val="28"/>
        </w:rPr>
      </w:pPr>
      <w:r w:rsidRPr="00BF2FFC">
        <w:rPr>
          <w:b/>
          <w:sz w:val="28"/>
          <w:szCs w:val="28"/>
          <w:lang w:val="en-US"/>
        </w:rPr>
        <w:t>II</w:t>
      </w:r>
      <w:r w:rsidRPr="00BF2FFC">
        <w:rPr>
          <w:b/>
          <w:sz w:val="28"/>
          <w:szCs w:val="28"/>
        </w:rPr>
        <w:t>. Основная часть</w:t>
      </w:r>
    </w:p>
    <w:p w:rsidR="00183223" w:rsidRPr="00BF2FFC" w:rsidRDefault="00340999" w:rsidP="00BF2FFC">
      <w:pPr>
        <w:ind w:left="-142"/>
        <w:jc w:val="center"/>
        <w:rPr>
          <w:b/>
          <w:sz w:val="28"/>
          <w:szCs w:val="28"/>
        </w:rPr>
      </w:pPr>
      <w:r w:rsidRPr="00BF2FFC">
        <w:rPr>
          <w:b/>
          <w:sz w:val="28"/>
          <w:szCs w:val="28"/>
        </w:rPr>
        <w:t xml:space="preserve">2.1) </w:t>
      </w:r>
      <w:r w:rsidR="00183223" w:rsidRPr="00BF2FFC">
        <w:rPr>
          <w:b/>
          <w:sz w:val="28"/>
          <w:szCs w:val="28"/>
        </w:rPr>
        <w:t>Иерархия моды</w:t>
      </w:r>
    </w:p>
    <w:p w:rsidR="006D7D4E" w:rsidRPr="00BF2FFC" w:rsidRDefault="006D7D4E" w:rsidP="00BF2FFC">
      <w:pPr>
        <w:ind w:left="-142" w:firstLine="850"/>
        <w:jc w:val="both"/>
        <w:rPr>
          <w:sz w:val="28"/>
          <w:szCs w:val="28"/>
        </w:rPr>
      </w:pPr>
      <w:r w:rsidRPr="00BF2FFC">
        <w:rPr>
          <w:sz w:val="28"/>
          <w:szCs w:val="28"/>
        </w:rPr>
        <w:t>Сегодня моду часто называют изменчивой, капризной, ветреной. Так о ней могут говорить только несведущие.</w:t>
      </w:r>
      <w:r w:rsidRPr="00BF2FFC">
        <w:rPr>
          <w:bCs/>
          <w:iCs/>
          <w:sz w:val="28"/>
          <w:szCs w:val="28"/>
        </w:rPr>
        <w:t xml:space="preserve"> Высокая мода влияет на каждый уровень индустрии моды. Именно на этом этапе создаются новые идеи и направления. </w:t>
      </w:r>
    </w:p>
    <w:p w:rsidR="00BF2FFC" w:rsidRDefault="006D7D4E" w:rsidP="00BF2FFC">
      <w:pPr>
        <w:ind w:left="-142" w:firstLine="850"/>
        <w:jc w:val="both"/>
        <w:rPr>
          <w:sz w:val="28"/>
          <w:szCs w:val="28"/>
        </w:rPr>
      </w:pPr>
      <w:r w:rsidRPr="00BF2FFC">
        <w:rPr>
          <w:bCs/>
          <w:iCs/>
          <w:sz w:val="28"/>
          <w:szCs w:val="28"/>
        </w:rPr>
        <w:t>На развитие каждой новой идеи уходит 5-8 лет, в течение которых она получает дополнительные оттенки, оттачивается. И только когда полностью исчерпает себя, на смену ей приходят новые замыслы.</w:t>
      </w:r>
      <w:r w:rsidRPr="00BF2FFC">
        <w:rPr>
          <w:sz w:val="28"/>
          <w:szCs w:val="28"/>
        </w:rPr>
        <w:t xml:space="preserve"> Высокая мода - это уникальные, единственные в своем роде вещи, на создание которых уходит до 150 часов работы и более в зависимости от дизайна и пожеланий клиентов. Уникальность вещей "от кутюр" заключается также в использовании весьма дорогостоящего сегодня труда высококлассных ремесленников, которые изготавливают в традиционных для Франции специализированных ателье кружева, плиссировку, украшения из перьев, пуговицы, цветы, бижутерию, перчатки и шляпы по заказу домов мод. </w:t>
      </w:r>
    </w:p>
    <w:p w:rsidR="00183223" w:rsidRPr="00BF2FFC" w:rsidRDefault="006D7D4E" w:rsidP="00BF2FFC">
      <w:pPr>
        <w:ind w:left="-142" w:firstLine="850"/>
        <w:jc w:val="both"/>
        <w:rPr>
          <w:sz w:val="28"/>
          <w:szCs w:val="28"/>
        </w:rPr>
      </w:pPr>
      <w:r w:rsidRPr="00BF2FFC">
        <w:rPr>
          <w:sz w:val="28"/>
          <w:szCs w:val="28"/>
        </w:rPr>
        <w:t xml:space="preserve">Высокая мода доступна сегодня только по-настоящему богатым людям. Раньше это были в основном «старые деньги» из Европы и Америки, представители аристократии. В 1980-е гг. прошлого века в рядах клиентов «от кутюр» стали появляться «ближневосточные принцессы», жены и дочери богатых саудовских или катарских нефтяных шейхов. </w:t>
      </w:r>
    </w:p>
    <w:p w:rsidR="00183223" w:rsidRPr="00BF2FFC" w:rsidRDefault="006D7D4E" w:rsidP="00BF2FFC">
      <w:pPr>
        <w:ind w:left="-142" w:firstLine="850"/>
        <w:jc w:val="both"/>
        <w:rPr>
          <w:sz w:val="28"/>
          <w:szCs w:val="28"/>
        </w:rPr>
      </w:pPr>
      <w:r w:rsidRPr="00BF2FFC">
        <w:rPr>
          <w:sz w:val="28"/>
          <w:szCs w:val="28"/>
        </w:rPr>
        <w:t>К концу десятилетия именно они составляли основу клиентской базы парижских домов мод, создающих одежду «от кутюр». Между тем, наряды Высокой моды, хотя и продаются с прибылью, не покрывают расходов инвесторов модных домов на организацию самих дефиле, которые обходятся порой в 2-3 миллиона евро. Зачем такие траты, спросите вы? Эффектные, зачастую театральные шоу «от кутюр» привлекают большое внимание прессы, создавая нужную шумиху и полируя имидж марки, ассоциируя ее с роскошью, блеском, гламуром... Показы Высокой моды тянут за собой продажи прет-а-порте и модных аксессуаров - сумочек, украшений, косметики и духов с лейблом модного дома. Именно аксессуары и косметика/парфюмерия приносят многим парижским домам более 70% всей выручки, оправдывая их непомерные затраты на Высокую моду и шокирующе дорогие дефиле.</w:t>
      </w:r>
    </w:p>
    <w:p w:rsidR="00340999" w:rsidRPr="00BF2FFC" w:rsidRDefault="006D7D4E" w:rsidP="00BF2FFC">
      <w:pPr>
        <w:ind w:left="-142" w:firstLine="850"/>
        <w:jc w:val="both"/>
        <w:rPr>
          <w:b/>
          <w:bCs/>
          <w:iCs/>
          <w:sz w:val="28"/>
          <w:szCs w:val="28"/>
        </w:rPr>
      </w:pPr>
      <w:r w:rsidRPr="00BF2FFC">
        <w:rPr>
          <w:sz w:val="28"/>
          <w:szCs w:val="28"/>
        </w:rPr>
        <w:t xml:space="preserve"> Одним из самых успешных в этом (маркетинговом) плане является дом «Кристиан Диор». Лейбл Christian Dior известен девушкам и женщинам практически всего мира, а прет-а-порте и аксессуары Christian Dior распродаются с невероятной скоростью благодаря их статусу модного must-have. (Pret-a-Porte, буквально — «готовый к носке» это готовая одежда высокого качества, на которой стоит имя известного модельера либо известная торговая марка. пионером в этом бизнесе стал </w:t>
      </w:r>
      <w:r w:rsidRPr="00C2093F">
        <w:rPr>
          <w:sz w:val="28"/>
          <w:szCs w:val="28"/>
        </w:rPr>
        <w:t>Пьер Карден</w:t>
      </w:r>
      <w:r w:rsidRPr="00BF2FFC">
        <w:rPr>
          <w:sz w:val="28"/>
          <w:szCs w:val="28"/>
        </w:rPr>
        <w:t>, который активно разрабатывал именно направление прет-а-порте.</w:t>
      </w:r>
      <w:r w:rsidR="00B676CE" w:rsidRPr="00BF2FFC">
        <w:rPr>
          <w:bCs/>
          <w:iCs/>
          <w:sz w:val="28"/>
          <w:szCs w:val="28"/>
        </w:rPr>
        <w:t xml:space="preserve"> </w:t>
      </w:r>
      <w:r w:rsidR="00B676CE" w:rsidRPr="00BF2FFC">
        <w:rPr>
          <w:bCs/>
          <w:iCs/>
          <w:sz w:val="28"/>
          <w:szCs w:val="28"/>
        </w:rPr>
        <w:tab/>
        <w:t xml:space="preserve"> Сейчас к домам высокой моды относят: Carlota Alfaro, Adeline André, Chanel, Christian Dior, Anne Valérie Hash, Maurizio Galante, Jean Paul Gaultier, Givenchy, Stéphane Rolland, Dominique Sirop, Franck Sorbier, также существуют приглашённые международные члены, например, Giorgio Armani.</w:t>
      </w:r>
    </w:p>
    <w:p w:rsidR="00B676CE" w:rsidRPr="00BF2FFC" w:rsidRDefault="00183223" w:rsidP="00BF2FFC">
      <w:pPr>
        <w:ind w:left="-180"/>
        <w:jc w:val="center"/>
        <w:rPr>
          <w:b/>
          <w:sz w:val="28"/>
          <w:szCs w:val="28"/>
        </w:rPr>
      </w:pPr>
      <w:r w:rsidRPr="00BF2FFC">
        <w:rPr>
          <w:b/>
          <w:bCs/>
          <w:sz w:val="28"/>
          <w:szCs w:val="28"/>
        </w:rPr>
        <w:t xml:space="preserve">Дизайнерская одежда </w:t>
      </w:r>
      <w:r w:rsidR="00B676CE" w:rsidRPr="00BF2FFC">
        <w:rPr>
          <w:b/>
          <w:bCs/>
          <w:sz w:val="28"/>
          <w:szCs w:val="28"/>
        </w:rPr>
        <w:t>(Pret-a-porter)</w:t>
      </w:r>
    </w:p>
    <w:p w:rsidR="00B676CE" w:rsidRPr="00BF2FFC" w:rsidRDefault="00183223" w:rsidP="00BF2FFC">
      <w:pPr>
        <w:ind w:left="-180"/>
        <w:jc w:val="both"/>
        <w:rPr>
          <w:bCs/>
          <w:iCs/>
          <w:sz w:val="28"/>
          <w:szCs w:val="28"/>
        </w:rPr>
      </w:pPr>
      <w:r w:rsidRPr="00BF2FFC">
        <w:rPr>
          <w:bCs/>
          <w:iCs/>
          <w:sz w:val="28"/>
          <w:szCs w:val="28"/>
        </w:rPr>
        <w:tab/>
      </w:r>
      <w:r w:rsidR="00B676CE" w:rsidRPr="00BF2FFC">
        <w:rPr>
          <w:bCs/>
          <w:iCs/>
          <w:sz w:val="28"/>
          <w:szCs w:val="28"/>
        </w:rPr>
        <w:tab/>
        <w:t xml:space="preserve">Дизайнерская одежда на шаг ниже высокой моды, так как они производят общедоступную одежду. При этом цены ниже, чем у домов высокой моды, но все равно одежда мало доступная большинству покупателей. Отличительная особенность дизайнерской одежды — наличие собственных бутиков, однако может продаваться и в специализированных мультибрендовых магазинах. В качестве примеров можно привести Chloi, D &amp; G, Giorgio Armani, Hugo Boss. </w:t>
      </w:r>
    </w:p>
    <w:p w:rsidR="00B676CE" w:rsidRPr="00BF2FFC" w:rsidRDefault="00B676CE" w:rsidP="00BF2FFC">
      <w:pPr>
        <w:ind w:left="-180"/>
        <w:jc w:val="center"/>
        <w:rPr>
          <w:b/>
          <w:sz w:val="28"/>
          <w:szCs w:val="28"/>
        </w:rPr>
      </w:pPr>
      <w:r w:rsidRPr="00BF2FFC">
        <w:rPr>
          <w:b/>
          <w:bCs/>
          <w:sz w:val="28"/>
          <w:szCs w:val="28"/>
        </w:rPr>
        <w:t>Пограничная одежда (Bridgewear)</w:t>
      </w:r>
    </w:p>
    <w:p w:rsidR="00B676CE" w:rsidRPr="00BF2FFC" w:rsidRDefault="00B676CE" w:rsidP="00BF2FFC">
      <w:pPr>
        <w:ind w:left="-142" w:firstLine="850"/>
        <w:jc w:val="both"/>
        <w:rPr>
          <w:bCs/>
          <w:iCs/>
          <w:sz w:val="28"/>
          <w:szCs w:val="28"/>
        </w:rPr>
      </w:pPr>
      <w:r w:rsidRPr="00BF2FFC">
        <w:rPr>
          <w:bCs/>
          <w:iCs/>
          <w:sz w:val="28"/>
          <w:szCs w:val="28"/>
        </w:rPr>
        <w:t xml:space="preserve">Дизайнеры, которые редко могут себе позволить собственную торговую сеть, но при этом достаточно известны и узнаваемы. Их характеризуют более доступные цены, чем дизайнерская одежда. К bridgewear относят DKNY, Calvin Klein и Ellen Tracy. </w:t>
      </w:r>
    </w:p>
    <w:p w:rsidR="00B676CE" w:rsidRPr="00BF2FFC" w:rsidRDefault="00B676CE" w:rsidP="00BF2FFC">
      <w:pPr>
        <w:ind w:left="-142"/>
        <w:jc w:val="both"/>
        <w:rPr>
          <w:sz w:val="28"/>
          <w:szCs w:val="28"/>
        </w:rPr>
      </w:pPr>
      <w:r w:rsidRPr="00BF2FFC">
        <w:rPr>
          <w:sz w:val="28"/>
          <w:szCs w:val="28"/>
        </w:rPr>
        <w:t xml:space="preserve">Фирма «Calvin Klein, Ltd» была основана в </w:t>
      </w:r>
      <w:r w:rsidRPr="00C2093F">
        <w:rPr>
          <w:sz w:val="28"/>
          <w:szCs w:val="28"/>
        </w:rPr>
        <w:t>1968 году</w:t>
      </w:r>
      <w:r w:rsidRPr="00BF2FFC">
        <w:rPr>
          <w:sz w:val="28"/>
          <w:szCs w:val="28"/>
        </w:rPr>
        <w:t xml:space="preserve"> </w:t>
      </w:r>
      <w:r w:rsidRPr="00C2093F">
        <w:rPr>
          <w:sz w:val="28"/>
          <w:szCs w:val="28"/>
        </w:rPr>
        <w:t>Келвином Кляйном</w:t>
      </w:r>
      <w:r w:rsidRPr="00BF2FFC">
        <w:rPr>
          <w:sz w:val="28"/>
          <w:szCs w:val="28"/>
        </w:rPr>
        <w:t xml:space="preserve"> и его другом детства Барри Шварцем в </w:t>
      </w:r>
      <w:r w:rsidRPr="00C2093F">
        <w:rPr>
          <w:sz w:val="28"/>
          <w:szCs w:val="28"/>
        </w:rPr>
        <w:t>Нью-Йорке</w:t>
      </w:r>
      <w:r w:rsidRPr="00BF2FFC">
        <w:rPr>
          <w:sz w:val="28"/>
          <w:szCs w:val="28"/>
        </w:rPr>
        <w:t>. Calvin Klein - один из наиболее продающихся брендов в области элитной парфюмерии и косметики.</w:t>
      </w:r>
    </w:p>
    <w:p w:rsidR="00BF2FFC" w:rsidRDefault="00BF2FFC" w:rsidP="00BF2FFC">
      <w:pPr>
        <w:ind w:left="-180" w:firstLine="38"/>
        <w:jc w:val="center"/>
        <w:rPr>
          <w:b/>
          <w:bCs/>
          <w:sz w:val="28"/>
          <w:szCs w:val="28"/>
        </w:rPr>
      </w:pPr>
    </w:p>
    <w:p w:rsidR="00BF2FFC" w:rsidRDefault="00BF2FFC" w:rsidP="00BF2FFC">
      <w:pPr>
        <w:ind w:left="-180" w:firstLine="38"/>
        <w:jc w:val="center"/>
        <w:rPr>
          <w:b/>
          <w:bCs/>
          <w:sz w:val="28"/>
          <w:szCs w:val="28"/>
        </w:rPr>
      </w:pPr>
    </w:p>
    <w:p w:rsidR="00BF2FFC" w:rsidRDefault="00BF2FFC" w:rsidP="00BF2FFC">
      <w:pPr>
        <w:ind w:left="-180" w:firstLine="38"/>
        <w:jc w:val="center"/>
        <w:rPr>
          <w:b/>
          <w:bCs/>
          <w:sz w:val="28"/>
          <w:szCs w:val="28"/>
        </w:rPr>
      </w:pPr>
    </w:p>
    <w:p w:rsidR="00BF2FFC" w:rsidRDefault="00BF2FFC" w:rsidP="00BF2FFC">
      <w:pPr>
        <w:ind w:left="-180" w:firstLine="38"/>
        <w:jc w:val="center"/>
        <w:rPr>
          <w:b/>
          <w:bCs/>
          <w:sz w:val="28"/>
          <w:szCs w:val="28"/>
        </w:rPr>
      </w:pPr>
    </w:p>
    <w:p w:rsidR="00B676CE" w:rsidRPr="00BF2FFC" w:rsidRDefault="00B676CE" w:rsidP="00BF2FFC">
      <w:pPr>
        <w:ind w:left="-180" w:firstLine="38"/>
        <w:jc w:val="center"/>
        <w:rPr>
          <w:b/>
          <w:sz w:val="28"/>
          <w:szCs w:val="28"/>
        </w:rPr>
      </w:pPr>
      <w:r w:rsidRPr="00BF2FFC">
        <w:rPr>
          <w:b/>
          <w:bCs/>
          <w:sz w:val="28"/>
          <w:szCs w:val="28"/>
        </w:rPr>
        <w:t>Хорошая (Better)</w:t>
      </w:r>
    </w:p>
    <w:p w:rsidR="00B676CE" w:rsidRPr="00BF2FFC" w:rsidRDefault="00B676CE" w:rsidP="00BF2FFC">
      <w:pPr>
        <w:ind w:left="-180"/>
        <w:jc w:val="both"/>
        <w:rPr>
          <w:bCs/>
          <w:iCs/>
          <w:sz w:val="28"/>
          <w:szCs w:val="28"/>
        </w:rPr>
      </w:pPr>
      <w:r w:rsidRPr="00BF2FFC">
        <w:rPr>
          <w:bCs/>
          <w:iCs/>
          <w:sz w:val="28"/>
          <w:szCs w:val="28"/>
          <w:lang w:val="en-US"/>
        </w:rPr>
        <w:tab/>
      </w:r>
      <w:r w:rsidR="00183223" w:rsidRPr="00BF2FFC">
        <w:rPr>
          <w:bCs/>
          <w:iCs/>
          <w:sz w:val="28"/>
          <w:szCs w:val="28"/>
        </w:rPr>
        <w:tab/>
      </w:r>
      <w:r w:rsidRPr="00BF2FFC">
        <w:rPr>
          <w:bCs/>
          <w:iCs/>
          <w:sz w:val="28"/>
          <w:szCs w:val="28"/>
        </w:rPr>
        <w:t xml:space="preserve">Как правило, национальные или локальные бренды, без широкой международной известности, но с постоянной темой, определённого образа и хорошего качества. Цены, соответственно еще ниже, чем bridgewear. Примеры: Ann Taylor, Liz Claiborne. </w:t>
      </w:r>
    </w:p>
    <w:p w:rsidR="00EC3377" w:rsidRPr="00BF2FFC" w:rsidRDefault="00B676CE" w:rsidP="00BF2FFC">
      <w:pPr>
        <w:ind w:left="-180"/>
        <w:jc w:val="both"/>
        <w:rPr>
          <w:sz w:val="28"/>
          <w:szCs w:val="28"/>
        </w:rPr>
      </w:pPr>
      <w:r w:rsidRPr="00BF2FFC">
        <w:rPr>
          <w:sz w:val="28"/>
          <w:szCs w:val="28"/>
        </w:rPr>
        <w:t>Энн Тэйлор (Ann Taylor) - американская розничная сеть одежды для женщин (NY). К сожалению, Ann Taylor store не принимает российские карты к оплате и, соответственно, не доставляет товары в Россию,</w:t>
      </w:r>
    </w:p>
    <w:p w:rsidR="00B676CE" w:rsidRPr="00BF2FFC" w:rsidRDefault="00183223" w:rsidP="00BF2FFC">
      <w:pPr>
        <w:ind w:left="-180"/>
        <w:jc w:val="center"/>
        <w:rPr>
          <w:b/>
          <w:sz w:val="28"/>
          <w:szCs w:val="28"/>
        </w:rPr>
      </w:pPr>
      <w:r w:rsidRPr="00BF2FFC">
        <w:rPr>
          <w:b/>
          <w:bCs/>
          <w:sz w:val="28"/>
          <w:szCs w:val="28"/>
        </w:rPr>
        <w:t xml:space="preserve">Средняя </w:t>
      </w:r>
      <w:r w:rsidR="00B676CE" w:rsidRPr="00BF2FFC">
        <w:rPr>
          <w:b/>
          <w:bCs/>
          <w:sz w:val="28"/>
          <w:szCs w:val="28"/>
        </w:rPr>
        <w:t>(Moderate)</w:t>
      </w:r>
    </w:p>
    <w:p w:rsidR="00B676CE" w:rsidRPr="00BF2FFC" w:rsidRDefault="00B676CE" w:rsidP="00BF2FFC">
      <w:pPr>
        <w:spacing w:before="100" w:beforeAutospacing="1" w:after="100" w:afterAutospacing="1"/>
        <w:ind w:firstLine="360"/>
        <w:jc w:val="both"/>
        <w:rPr>
          <w:sz w:val="28"/>
          <w:szCs w:val="28"/>
          <w:lang w:eastAsia="ru-RU"/>
        </w:rPr>
      </w:pPr>
      <w:r w:rsidRPr="00BF2FFC">
        <w:rPr>
          <w:bCs/>
          <w:iCs/>
          <w:sz w:val="28"/>
          <w:szCs w:val="28"/>
        </w:rPr>
        <w:t>К средним относят различные спортивные бренды, нишевые бренды и их повседневные коллекции, либо национальные бренды, классом чуть ниже better. Примеры: Dockers, Gap.</w:t>
      </w:r>
      <w:r w:rsidRPr="00BF2FFC">
        <w:rPr>
          <w:bCs/>
          <w:sz w:val="28"/>
          <w:szCs w:val="28"/>
        </w:rPr>
        <w:t xml:space="preserve"> Сюда мы можем отнести наш любимый всеми спортивный стиль одежды. Конкретно-джинсы.</w:t>
      </w:r>
      <w:r w:rsidRPr="00BF2FFC">
        <w:rPr>
          <w:sz w:val="28"/>
          <w:szCs w:val="28"/>
          <w:lang w:eastAsia="ru-RU"/>
        </w:rPr>
        <w:t xml:space="preserve"> Как и многие мировые бренды, «</w:t>
      </w:r>
      <w:r w:rsidRPr="00BF2FFC">
        <w:rPr>
          <w:sz w:val="28"/>
          <w:szCs w:val="28"/>
          <w:lang w:val="en-US" w:eastAsia="ru-RU"/>
        </w:rPr>
        <w:t>Wrangler</w:t>
      </w:r>
      <w:r w:rsidRPr="00BF2FFC">
        <w:rPr>
          <w:sz w:val="28"/>
          <w:szCs w:val="28"/>
          <w:lang w:eastAsia="ru-RU"/>
        </w:rPr>
        <w:t>» находится под пристальным вниманием производителей контрафактной продукции. Сами специалисты «</w:t>
      </w:r>
      <w:r w:rsidRPr="00BF2FFC">
        <w:rPr>
          <w:sz w:val="28"/>
          <w:szCs w:val="28"/>
          <w:lang w:val="en-US" w:eastAsia="ru-RU"/>
        </w:rPr>
        <w:t>Wrangler</w:t>
      </w:r>
      <w:r w:rsidRPr="00BF2FFC">
        <w:rPr>
          <w:sz w:val="28"/>
          <w:szCs w:val="28"/>
          <w:lang w:eastAsia="ru-RU"/>
        </w:rPr>
        <w:t>» указывают на семь отличительных признаков настоящих джинсов своей марки:</w:t>
      </w:r>
    </w:p>
    <w:p w:rsidR="00B676CE"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На поясе пришиты 7 шлёвок, что позволяет лучше фиксировать джинсы на широком ремне. У большинства джинсов других фирм на поясе пришиты только пять шлёвок.</w:t>
      </w:r>
    </w:p>
    <w:p w:rsidR="00B676CE"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 Входы в передние, а иногда и в задние карманы закреплены медными заклёпками с гладкими закруглёнными шляпками, чтобы не повреждать кожу ковбойских седел.</w:t>
      </w:r>
    </w:p>
    <w:p w:rsidR="00B676CE"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 xml:space="preserve"> На задних карманах проложена двойная отделочная строчка в виде стилизованных букв </w:t>
      </w:r>
      <w:r w:rsidRPr="00BF2FFC">
        <w:rPr>
          <w:sz w:val="28"/>
          <w:szCs w:val="28"/>
          <w:lang w:val="en-US" w:eastAsia="ru-RU"/>
        </w:rPr>
        <w:t>W</w:t>
      </w:r>
      <w:r w:rsidRPr="00BF2FFC">
        <w:rPr>
          <w:sz w:val="28"/>
          <w:szCs w:val="28"/>
          <w:lang w:eastAsia="ru-RU"/>
        </w:rPr>
        <w:t xml:space="preserve">. С одной стороны это логотип товарного знака, с другой – два </w:t>
      </w:r>
      <w:r w:rsidRPr="00BF2FFC">
        <w:rPr>
          <w:sz w:val="28"/>
          <w:szCs w:val="28"/>
          <w:lang w:val="en-US" w:eastAsia="ru-RU"/>
        </w:rPr>
        <w:t>W</w:t>
      </w:r>
      <w:r w:rsidRPr="00BF2FFC">
        <w:rPr>
          <w:sz w:val="28"/>
          <w:szCs w:val="28"/>
          <w:lang w:eastAsia="ru-RU"/>
        </w:rPr>
        <w:t xml:space="preserve"> на карманах расшифровывается «</w:t>
      </w:r>
      <w:r w:rsidRPr="00BF2FFC">
        <w:rPr>
          <w:sz w:val="28"/>
          <w:szCs w:val="28"/>
          <w:lang w:val="en-US" w:eastAsia="ru-RU"/>
        </w:rPr>
        <w:t>western</w:t>
      </w:r>
      <w:r w:rsidRPr="00BF2FFC">
        <w:rPr>
          <w:sz w:val="28"/>
          <w:szCs w:val="28"/>
          <w:lang w:eastAsia="ru-RU"/>
        </w:rPr>
        <w:t xml:space="preserve"> </w:t>
      </w:r>
      <w:r w:rsidRPr="00BF2FFC">
        <w:rPr>
          <w:sz w:val="28"/>
          <w:szCs w:val="28"/>
          <w:lang w:val="en-US" w:eastAsia="ru-RU"/>
        </w:rPr>
        <w:t>wear</w:t>
      </w:r>
      <w:r w:rsidRPr="00BF2FFC">
        <w:rPr>
          <w:sz w:val="28"/>
          <w:szCs w:val="28"/>
          <w:lang w:eastAsia="ru-RU"/>
        </w:rPr>
        <w:t>» - одежда в западном стиле.</w:t>
      </w:r>
    </w:p>
    <w:p w:rsidR="00B676CE"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Кожаная этикетка на правом заднем кармане с глубоким горячим тиснением логотипа «</w:t>
      </w:r>
      <w:r w:rsidRPr="00BF2FFC">
        <w:rPr>
          <w:sz w:val="28"/>
          <w:szCs w:val="28"/>
          <w:lang w:val="en-US" w:eastAsia="ru-RU"/>
        </w:rPr>
        <w:t>Wrangler</w:t>
      </w:r>
      <w:r w:rsidRPr="00BF2FFC">
        <w:rPr>
          <w:sz w:val="28"/>
          <w:szCs w:val="28"/>
          <w:lang w:eastAsia="ru-RU"/>
        </w:rPr>
        <w:t xml:space="preserve">». Она появилась на первых джинсах фирмы в </w:t>
      </w:r>
      <w:smartTag w:uri="urn:schemas-microsoft-com:office:smarttags" w:element="metricconverter">
        <w:smartTagPr>
          <w:attr w:name="ProductID" w:val="1947 г"/>
        </w:smartTagPr>
        <w:r w:rsidRPr="00BF2FFC">
          <w:rPr>
            <w:sz w:val="28"/>
            <w:szCs w:val="28"/>
            <w:lang w:eastAsia="ru-RU"/>
          </w:rPr>
          <w:t>1947 г</w:t>
        </w:r>
      </w:smartTag>
      <w:r w:rsidRPr="00BF2FFC">
        <w:rPr>
          <w:sz w:val="28"/>
          <w:szCs w:val="28"/>
          <w:lang w:eastAsia="ru-RU"/>
        </w:rPr>
        <w:t>.. на некоторых моделях можно встретить этикетку из кожзаменителя.</w:t>
      </w:r>
    </w:p>
    <w:p w:rsidR="00B676CE"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Швом «в замок» выполнены боковые швы джинсов, а не шаговые, как у большинства фирм, что придаёт наружным швам повышенную прочность, а внутренние швы не натирают круп лошади.</w:t>
      </w:r>
    </w:p>
    <w:p w:rsidR="00183223"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Карман для мелочи так же закреплён заклёпкой, его вход располагается непосредственно у пояса. Если вдеть в шлёвки широкий пояс, то он перекроет вход в карман для мелочи. Из него ни чего не сможет выпасть даже при объездке лошадей.</w:t>
      </w:r>
    </w:p>
    <w:p w:rsidR="00B676CE" w:rsidRPr="00BF2FFC" w:rsidRDefault="00B676CE" w:rsidP="00BF2FFC">
      <w:pPr>
        <w:numPr>
          <w:ilvl w:val="0"/>
          <w:numId w:val="15"/>
        </w:numPr>
        <w:suppressAutoHyphens w:val="0"/>
        <w:spacing w:before="100" w:beforeAutospacing="1" w:after="100" w:afterAutospacing="1"/>
        <w:jc w:val="both"/>
        <w:rPr>
          <w:sz w:val="28"/>
          <w:szCs w:val="28"/>
          <w:lang w:eastAsia="ru-RU"/>
        </w:rPr>
      </w:pPr>
      <w:r w:rsidRPr="00BF2FFC">
        <w:rPr>
          <w:sz w:val="28"/>
          <w:szCs w:val="28"/>
          <w:lang w:eastAsia="ru-RU"/>
        </w:rPr>
        <w:t>Спереди на поясе медная пуговица с надписью «</w:t>
      </w:r>
      <w:r w:rsidRPr="00BF2FFC">
        <w:rPr>
          <w:sz w:val="28"/>
          <w:szCs w:val="28"/>
          <w:lang w:val="en-US" w:eastAsia="ru-RU"/>
        </w:rPr>
        <w:t>Wrangler</w:t>
      </w:r>
      <w:r w:rsidRPr="00BF2FFC">
        <w:rPr>
          <w:sz w:val="28"/>
          <w:szCs w:val="28"/>
          <w:lang w:eastAsia="ru-RU"/>
        </w:rPr>
        <w:t xml:space="preserve">», как будто сплетённая из лассо. Она так же впервые появилась в </w:t>
      </w:r>
      <w:smartTag w:uri="urn:schemas-microsoft-com:office:smarttags" w:element="metricconverter">
        <w:smartTagPr>
          <w:attr w:name="ProductID" w:val="1947 г"/>
        </w:smartTagPr>
        <w:r w:rsidRPr="00BF2FFC">
          <w:rPr>
            <w:sz w:val="28"/>
            <w:szCs w:val="28"/>
            <w:lang w:eastAsia="ru-RU"/>
          </w:rPr>
          <w:t>1947 г</w:t>
        </w:r>
      </w:smartTag>
      <w:r w:rsidRPr="00BF2FFC">
        <w:rPr>
          <w:sz w:val="28"/>
          <w:szCs w:val="28"/>
          <w:lang w:eastAsia="ru-RU"/>
        </w:rPr>
        <w:t>.</w:t>
      </w:r>
    </w:p>
    <w:p w:rsidR="00B676CE" w:rsidRPr="00BF2FFC" w:rsidRDefault="00B676CE" w:rsidP="00BF2FFC">
      <w:pPr>
        <w:ind w:left="-180"/>
        <w:jc w:val="center"/>
        <w:rPr>
          <w:b/>
          <w:sz w:val="28"/>
          <w:szCs w:val="28"/>
        </w:rPr>
      </w:pPr>
      <w:r w:rsidRPr="00BF2FFC">
        <w:rPr>
          <w:b/>
          <w:bCs/>
          <w:sz w:val="28"/>
          <w:szCs w:val="28"/>
        </w:rPr>
        <w:t>Бюджетная (Budget)</w:t>
      </w:r>
    </w:p>
    <w:p w:rsidR="00B676CE" w:rsidRPr="00BF2FFC" w:rsidRDefault="00B676CE" w:rsidP="00BF2FFC">
      <w:pPr>
        <w:ind w:firstLine="708"/>
        <w:jc w:val="both"/>
        <w:rPr>
          <w:bCs/>
          <w:iCs/>
          <w:sz w:val="28"/>
          <w:szCs w:val="28"/>
        </w:rPr>
      </w:pPr>
      <w:r w:rsidRPr="00BF2FFC">
        <w:rPr>
          <w:bCs/>
          <w:iCs/>
          <w:sz w:val="28"/>
          <w:szCs w:val="28"/>
        </w:rPr>
        <w:t>Самая дешёвая категория, с брендами, которые ассоциируются с частными марками крупных торговых сетей, дискаунтеры и так далее. Примеры: Jaclyn Smith, Old Navy</w:t>
      </w:r>
    </w:p>
    <w:p w:rsidR="00BF2FFC" w:rsidRDefault="00BF2FFC" w:rsidP="00BF2FFC">
      <w:pPr>
        <w:ind w:firstLine="708"/>
        <w:jc w:val="center"/>
        <w:rPr>
          <w:b/>
          <w:bCs/>
          <w:iCs/>
          <w:sz w:val="28"/>
          <w:szCs w:val="28"/>
        </w:rPr>
      </w:pPr>
    </w:p>
    <w:p w:rsidR="00BF2FFC" w:rsidRDefault="00BF2FFC" w:rsidP="00BF2FFC">
      <w:pPr>
        <w:ind w:firstLine="708"/>
        <w:jc w:val="center"/>
        <w:rPr>
          <w:b/>
          <w:bCs/>
          <w:iCs/>
          <w:sz w:val="28"/>
          <w:szCs w:val="28"/>
        </w:rPr>
      </w:pPr>
    </w:p>
    <w:p w:rsidR="00BF2FFC" w:rsidRDefault="00BF2FFC" w:rsidP="00BF2FFC">
      <w:pPr>
        <w:ind w:firstLine="708"/>
        <w:jc w:val="center"/>
        <w:rPr>
          <w:b/>
          <w:bCs/>
          <w:iCs/>
          <w:sz w:val="28"/>
          <w:szCs w:val="28"/>
        </w:rPr>
      </w:pPr>
    </w:p>
    <w:p w:rsidR="00183223" w:rsidRPr="00BF2FFC" w:rsidRDefault="00183223" w:rsidP="00BF2FFC">
      <w:pPr>
        <w:ind w:firstLine="708"/>
        <w:jc w:val="center"/>
        <w:rPr>
          <w:b/>
          <w:bCs/>
          <w:iCs/>
          <w:sz w:val="28"/>
          <w:szCs w:val="28"/>
        </w:rPr>
      </w:pPr>
      <w:r w:rsidRPr="00BF2FFC">
        <w:rPr>
          <w:b/>
          <w:bCs/>
          <w:iCs/>
          <w:sz w:val="28"/>
          <w:szCs w:val="28"/>
        </w:rPr>
        <w:t>Российская мода</w:t>
      </w:r>
    </w:p>
    <w:p w:rsidR="00183223" w:rsidRPr="00BF2FFC" w:rsidRDefault="00B676CE" w:rsidP="00BF2FFC">
      <w:pPr>
        <w:ind w:firstLine="708"/>
        <w:jc w:val="both"/>
        <w:rPr>
          <w:bCs/>
          <w:iCs/>
          <w:sz w:val="28"/>
          <w:szCs w:val="28"/>
        </w:rPr>
      </w:pPr>
      <w:r w:rsidRPr="00BF2FFC">
        <w:rPr>
          <w:bCs/>
          <w:iCs/>
          <w:sz w:val="28"/>
          <w:szCs w:val="28"/>
        </w:rPr>
        <w:t>В России XXI века – уже есть свои Дома моды: Вячеслав Зайцев и Валентин Юдашкин – ведущие модельеры, создающие стили времени.</w:t>
      </w:r>
      <w:r w:rsidRPr="00BF2FFC">
        <w:rPr>
          <w:bCs/>
          <w:iCs/>
          <w:sz w:val="28"/>
          <w:szCs w:val="28"/>
          <w:lang w:eastAsia="ru-RU"/>
        </w:rPr>
        <w:t xml:space="preserve"> </w:t>
      </w:r>
      <w:r w:rsidRPr="00BF2FFC">
        <w:rPr>
          <w:bCs/>
          <w:iCs/>
          <w:sz w:val="28"/>
          <w:szCs w:val="28"/>
        </w:rPr>
        <w:tab/>
      </w:r>
    </w:p>
    <w:p w:rsidR="00EC3377" w:rsidRPr="00BF2FFC" w:rsidRDefault="00B676CE" w:rsidP="00BF2FFC">
      <w:pPr>
        <w:ind w:firstLine="708"/>
        <w:jc w:val="both"/>
        <w:rPr>
          <w:sz w:val="28"/>
          <w:szCs w:val="28"/>
        </w:rPr>
      </w:pPr>
      <w:r w:rsidRPr="00BF2FFC">
        <w:rPr>
          <w:b/>
          <w:sz w:val="28"/>
          <w:szCs w:val="28"/>
        </w:rPr>
        <w:t>Юдашкин</w:t>
      </w:r>
      <w:r w:rsidRPr="00BF2FFC">
        <w:rPr>
          <w:sz w:val="28"/>
          <w:szCs w:val="28"/>
        </w:rPr>
        <w:t xml:space="preserve"> - единственный российский модельер, принятый в Синдикат Высокой моды Парижа. О попадании в эту организацию, самую известную и престижную в мире Высокой Моды, мечтает каждый амбициозный дизайнер. Но далеко не всем выпадает такая честь. </w:t>
      </w:r>
    </w:p>
    <w:p w:rsidR="00B676CE" w:rsidRPr="00BF2FFC" w:rsidRDefault="00B676CE" w:rsidP="00BF2FFC">
      <w:pPr>
        <w:ind w:firstLine="708"/>
        <w:jc w:val="both"/>
        <w:rPr>
          <w:bCs/>
          <w:iCs/>
          <w:sz w:val="28"/>
          <w:szCs w:val="28"/>
        </w:rPr>
      </w:pPr>
      <w:r w:rsidRPr="00BF2FFC">
        <w:rPr>
          <w:sz w:val="28"/>
          <w:szCs w:val="28"/>
        </w:rPr>
        <w:t>Валентин Юдашкин получил статус члена-корреспондента Синдиката Высокой Моды в 1996 году. После этого его модный Дом обрел официальное право называться Домом Высокой моды (Haute Couture). Также российский кутюрье получил право показывать свои новые коллекции во время Недели Высокой Моды в Париже.</w:t>
      </w:r>
    </w:p>
    <w:p w:rsidR="00B676CE" w:rsidRPr="00BF2FFC" w:rsidRDefault="00B676CE" w:rsidP="00BF2FFC">
      <w:pPr>
        <w:jc w:val="both"/>
        <w:rPr>
          <w:sz w:val="28"/>
          <w:szCs w:val="28"/>
        </w:rPr>
      </w:pPr>
    </w:p>
    <w:p w:rsidR="00B676CE" w:rsidRPr="00BF2FFC" w:rsidRDefault="00B676CE" w:rsidP="00BF2FFC">
      <w:pPr>
        <w:ind w:firstLine="708"/>
        <w:jc w:val="both"/>
        <w:rPr>
          <w:sz w:val="28"/>
          <w:szCs w:val="28"/>
        </w:rPr>
      </w:pPr>
      <w:r w:rsidRPr="00BF2FFC">
        <w:rPr>
          <w:b/>
          <w:bCs/>
          <w:sz w:val="28"/>
          <w:szCs w:val="28"/>
        </w:rPr>
        <w:t>Дом Моды Зайцева</w:t>
      </w:r>
      <w:r w:rsidRPr="00BF2FFC">
        <w:rPr>
          <w:bCs/>
          <w:sz w:val="28"/>
          <w:szCs w:val="28"/>
        </w:rPr>
        <w:t xml:space="preserve">  на проспекте Мира не только выполняет заказы на производство коллекций Зайцева и молодых художников, но и производит высокохудожественную малосерийную и уникальную одежду и реализует ее в трех магазинах-салонах в Москве. Структура предприятия - несколько пошивочных цехов, закройный и экспериментальный цех, 500 человек служащих. </w:t>
      </w:r>
      <w:r w:rsidRPr="00C2093F">
        <w:rPr>
          <w:bCs/>
          <w:sz w:val="28"/>
          <w:szCs w:val="28"/>
        </w:rPr>
        <w:t xml:space="preserve"> </w:t>
      </w:r>
    </w:p>
    <w:p w:rsidR="00B676CE" w:rsidRPr="00BF2FFC" w:rsidRDefault="00B676CE" w:rsidP="00BF2FFC">
      <w:pPr>
        <w:ind w:firstLine="708"/>
        <w:jc w:val="both"/>
        <w:rPr>
          <w:sz w:val="28"/>
          <w:szCs w:val="28"/>
        </w:rPr>
      </w:pPr>
      <w:r w:rsidRPr="00BF2FFC">
        <w:rPr>
          <w:b/>
          <w:sz w:val="28"/>
          <w:szCs w:val="28"/>
        </w:rPr>
        <w:t xml:space="preserve">Одежда от </w:t>
      </w:r>
      <w:r w:rsidR="00183223" w:rsidRPr="00BF2FFC">
        <w:rPr>
          <w:b/>
          <w:sz w:val="28"/>
          <w:szCs w:val="28"/>
        </w:rPr>
        <w:t xml:space="preserve">Игоря </w:t>
      </w:r>
      <w:r w:rsidRPr="00BF2FFC">
        <w:rPr>
          <w:b/>
          <w:sz w:val="28"/>
          <w:szCs w:val="28"/>
        </w:rPr>
        <w:t>Чапурина</w:t>
      </w:r>
      <w:r w:rsidRPr="00BF2FFC">
        <w:rPr>
          <w:sz w:val="28"/>
          <w:szCs w:val="28"/>
        </w:rPr>
        <w:t xml:space="preserve"> чрезвычайно популярна среди состоятельных барышень среднего возраста. Игорь смело утверждает, что для него важна не только оригинальность коллекции, но и коммерческое признание. Если вещи покупаются, значит, они хороши, значит, их носят и ими наслаждаются. Вещь не должна лежать на полке и пылиться. Охарактеризовать в трех словах работы дизайнера можно так: гармония, совершенство и красота.</w:t>
      </w:r>
    </w:p>
    <w:p w:rsidR="00B676CE" w:rsidRPr="00BF2FFC" w:rsidRDefault="00183223" w:rsidP="00BF2FFC">
      <w:pPr>
        <w:ind w:firstLine="708"/>
        <w:jc w:val="both"/>
        <w:rPr>
          <w:sz w:val="28"/>
          <w:szCs w:val="28"/>
        </w:rPr>
      </w:pPr>
      <w:r w:rsidRPr="00BF2FFC">
        <w:rPr>
          <w:b/>
          <w:sz w:val="28"/>
          <w:szCs w:val="28"/>
        </w:rPr>
        <w:t>Первая победа Дениса Симачева</w:t>
      </w:r>
      <w:r w:rsidR="00B676CE" w:rsidRPr="00BF2FFC">
        <w:rPr>
          <w:sz w:val="28"/>
          <w:szCs w:val="28"/>
        </w:rPr>
        <w:t xml:space="preserve"> в номинации «Авангард» на международной выставке обуви «МосШуз». Дизайнер не раз отличался на парижских Неделях мужской моды и заслужил признание Европы. Одними из самых культовых его коллекций стали «СССР» и «Президент Путин»: советский герб, название страны, прекратившей свое существование, объемные меховые шапки, сапоги с мехом. Сам Денис прокомментировал так: «Мы - из России, бывшего СССР. Я осознаю это, это - мой источник вдохновения, и теперь, после того как россияне годами пытались освоить западный стиль жизни, забыть, что они русские, другие люди начинают это осознавать». Симачев стал символом гламурной, клубной Москвы. Его одежда по карману не каждому человеку, и продается она, соответственно, в мультибрендовых бутиках России и городах мира.</w:t>
      </w:r>
    </w:p>
    <w:p w:rsidR="00B676CE" w:rsidRPr="00BF2FFC" w:rsidRDefault="00B676CE" w:rsidP="00BF2FFC">
      <w:pPr>
        <w:ind w:firstLine="708"/>
        <w:jc w:val="both"/>
        <w:rPr>
          <w:sz w:val="28"/>
          <w:szCs w:val="28"/>
        </w:rPr>
      </w:pPr>
      <w:r w:rsidRPr="00BF2FFC">
        <w:rPr>
          <w:b/>
          <w:sz w:val="28"/>
          <w:szCs w:val="28"/>
        </w:rPr>
        <w:t>Андрей</w:t>
      </w:r>
      <w:r w:rsidR="00183223" w:rsidRPr="00BF2FFC">
        <w:rPr>
          <w:b/>
          <w:sz w:val="28"/>
          <w:szCs w:val="28"/>
        </w:rPr>
        <w:t xml:space="preserve"> Шаров</w:t>
      </w:r>
      <w:r w:rsidRPr="00BF2FFC">
        <w:rPr>
          <w:sz w:val="28"/>
          <w:szCs w:val="28"/>
        </w:rPr>
        <w:t xml:space="preserve"> - невероятно разносторонняя личность. Он не только дизайнер и живописец. Но и театральный художник. Он создает костюмы для постановок и совмещает подиум , театр, кино и телевидение. Возможно, в этом и есть секрет его популярности. Своими коллекциями дизайнер начал удивлять еще в середине 90-х годов, представив пышные юбки и обувь с длинными носами, вторая его коллекция несла на одежде и обуви элементы столовых приборов, далее шли мотивы русских промыслов и даже... деревянные очки.</w:t>
      </w:r>
    </w:p>
    <w:p w:rsidR="00BF2FFC" w:rsidRDefault="00BF2FFC" w:rsidP="00BF2FFC">
      <w:pPr>
        <w:ind w:firstLine="708"/>
        <w:jc w:val="both"/>
        <w:rPr>
          <w:b/>
          <w:sz w:val="28"/>
          <w:szCs w:val="28"/>
        </w:rPr>
      </w:pPr>
    </w:p>
    <w:p w:rsidR="00BF2FFC" w:rsidRDefault="00BF2FFC" w:rsidP="00BF2FFC">
      <w:pPr>
        <w:ind w:firstLine="708"/>
        <w:jc w:val="both"/>
        <w:rPr>
          <w:b/>
          <w:sz w:val="28"/>
          <w:szCs w:val="28"/>
        </w:rPr>
      </w:pPr>
    </w:p>
    <w:p w:rsidR="00BF2FFC" w:rsidRDefault="00BF2FFC" w:rsidP="00BF2FFC">
      <w:pPr>
        <w:ind w:firstLine="708"/>
        <w:jc w:val="both"/>
        <w:rPr>
          <w:b/>
          <w:sz w:val="28"/>
          <w:szCs w:val="28"/>
        </w:rPr>
      </w:pPr>
    </w:p>
    <w:p w:rsidR="00EC3377" w:rsidRPr="00BF2FFC" w:rsidRDefault="00183223" w:rsidP="00BF2FFC">
      <w:pPr>
        <w:ind w:firstLine="708"/>
        <w:jc w:val="both"/>
        <w:rPr>
          <w:sz w:val="28"/>
          <w:szCs w:val="28"/>
        </w:rPr>
      </w:pPr>
      <w:r w:rsidRPr="00BF2FFC">
        <w:rPr>
          <w:b/>
          <w:sz w:val="28"/>
          <w:szCs w:val="28"/>
        </w:rPr>
        <w:t xml:space="preserve">Юлия </w:t>
      </w:r>
      <w:r w:rsidR="00B676CE" w:rsidRPr="00BF2FFC">
        <w:rPr>
          <w:b/>
          <w:sz w:val="28"/>
          <w:szCs w:val="28"/>
        </w:rPr>
        <w:t>Далакян</w:t>
      </w:r>
      <w:r w:rsidR="00B676CE" w:rsidRPr="00BF2FFC">
        <w:rPr>
          <w:sz w:val="28"/>
          <w:szCs w:val="28"/>
        </w:rPr>
        <w:t xml:space="preserve"> отличается регулярностью выпуска своих коллекций. Кажется, что вдохновение дизайнера неисчерпаемо. Основные тенденции, которые прослеживаются в ее работах, - это скульптурный крой одежды, подчеркивающей женскую фигуру. Рисунок - не цель, важна форма - вот что доносит Юлия до поклонников ее творчества. Драпировка, плиссировка и винтажность, выраженная в вышивке по ткани, - конек дизайнера. </w:t>
      </w:r>
    </w:p>
    <w:p w:rsidR="00B676CE" w:rsidRPr="00BF2FFC" w:rsidRDefault="00B676CE" w:rsidP="00BF2FFC">
      <w:pPr>
        <w:ind w:firstLine="708"/>
        <w:jc w:val="both"/>
        <w:rPr>
          <w:sz w:val="28"/>
          <w:szCs w:val="28"/>
        </w:rPr>
      </w:pPr>
      <w:r w:rsidRPr="00BF2FFC">
        <w:rPr>
          <w:sz w:val="28"/>
          <w:szCs w:val="28"/>
        </w:rPr>
        <w:t>Она специализируется на сценических костюмах, поэтому ее частыми клиентами являются звезды эстрады.</w:t>
      </w:r>
    </w:p>
    <w:p w:rsidR="00956520" w:rsidRPr="00BF2FFC" w:rsidRDefault="00DE30C5" w:rsidP="00BF2FFC">
      <w:pPr>
        <w:ind w:left="-180"/>
        <w:jc w:val="center"/>
        <w:rPr>
          <w:b/>
          <w:bCs/>
          <w:iCs/>
          <w:sz w:val="28"/>
          <w:szCs w:val="28"/>
        </w:rPr>
      </w:pPr>
      <w:r w:rsidRPr="00BF2FFC">
        <w:rPr>
          <w:b/>
          <w:sz w:val="28"/>
          <w:szCs w:val="28"/>
        </w:rPr>
        <w:t>2.2</w:t>
      </w:r>
      <w:r w:rsidR="00340999" w:rsidRPr="00BF2FFC">
        <w:rPr>
          <w:b/>
          <w:sz w:val="28"/>
          <w:szCs w:val="28"/>
        </w:rPr>
        <w:t>) Банк идей и предложений</w:t>
      </w:r>
    </w:p>
    <w:p w:rsidR="00340999" w:rsidRPr="00BF2FFC" w:rsidRDefault="00956520" w:rsidP="00BF2FFC">
      <w:pPr>
        <w:ind w:firstLine="708"/>
        <w:jc w:val="both"/>
        <w:rPr>
          <w:bCs/>
          <w:iCs/>
          <w:sz w:val="28"/>
          <w:szCs w:val="28"/>
        </w:rPr>
      </w:pPr>
      <w:r w:rsidRPr="00BF2FFC">
        <w:rPr>
          <w:sz w:val="28"/>
          <w:szCs w:val="28"/>
        </w:rPr>
        <w:t>Стремительный темп современной жизни требует предельно удобной и в то же время разнообразной и красивой одежды. Основными критериями моды являются функциональность, комплектность, рациональность.</w:t>
      </w:r>
    </w:p>
    <w:p w:rsidR="00DA62B6" w:rsidRPr="00BF2FFC" w:rsidRDefault="00187AA6" w:rsidP="00BF2FFC">
      <w:pPr>
        <w:jc w:val="both"/>
        <w:rPr>
          <w:rFonts w:eastAsia="Arial"/>
          <w:sz w:val="28"/>
          <w:szCs w:val="28"/>
          <w:shd w:val="clear" w:color="auto" w:fill="FFFFFF"/>
        </w:rPr>
      </w:pPr>
      <w:r w:rsidRPr="00BF2FFC">
        <w:rPr>
          <w:rFonts w:eastAsia="Arial"/>
          <w:sz w:val="28"/>
          <w:szCs w:val="28"/>
          <w:shd w:val="clear" w:color="auto" w:fill="FFFFFF"/>
        </w:rPr>
        <w:t>При выборе изделия я учитывала как  направления моды, так  и</w:t>
      </w:r>
      <w:r w:rsidR="00A74B85" w:rsidRPr="00BF2FFC">
        <w:rPr>
          <w:rFonts w:eastAsia="Arial"/>
          <w:sz w:val="28"/>
          <w:szCs w:val="28"/>
          <w:shd w:val="clear" w:color="auto" w:fill="FFFFFF"/>
        </w:rPr>
        <w:t xml:space="preserve"> то, что выбранное мною изделие</w:t>
      </w:r>
      <w:r w:rsidR="00836AED" w:rsidRPr="00BF2FFC">
        <w:rPr>
          <w:rFonts w:eastAsia="Arial"/>
          <w:sz w:val="28"/>
          <w:szCs w:val="28"/>
          <w:shd w:val="clear" w:color="auto" w:fill="FFFFFF"/>
        </w:rPr>
        <w:t xml:space="preserve"> </w:t>
      </w:r>
      <w:r w:rsidRPr="00BF2FFC">
        <w:rPr>
          <w:rFonts w:eastAsia="Arial"/>
          <w:sz w:val="28"/>
          <w:szCs w:val="28"/>
          <w:shd w:val="clear" w:color="auto" w:fill="FFFFFF"/>
        </w:rPr>
        <w:t>появляется в качестве необходимой модели в гардеробе каждой модницы.</w:t>
      </w:r>
    </w:p>
    <w:p w:rsidR="00340999" w:rsidRPr="00BF2FFC" w:rsidRDefault="00DE30C5" w:rsidP="00BF2FFC">
      <w:pPr>
        <w:jc w:val="center"/>
        <w:rPr>
          <w:rFonts w:eastAsia="Arial"/>
          <w:b/>
          <w:sz w:val="28"/>
          <w:szCs w:val="28"/>
          <w:shd w:val="clear" w:color="auto" w:fill="FFFFFF"/>
        </w:rPr>
      </w:pPr>
      <w:r w:rsidRPr="00BF2FFC">
        <w:rPr>
          <w:rFonts w:eastAsia="Arial"/>
          <w:b/>
          <w:sz w:val="28"/>
          <w:szCs w:val="28"/>
          <w:shd w:val="clear" w:color="auto" w:fill="FFFFFF"/>
        </w:rPr>
        <w:t>2.3</w:t>
      </w:r>
      <w:r w:rsidR="00340999" w:rsidRPr="00BF2FFC">
        <w:rPr>
          <w:rFonts w:eastAsia="Arial"/>
          <w:b/>
          <w:sz w:val="28"/>
          <w:szCs w:val="28"/>
          <w:shd w:val="clear" w:color="auto" w:fill="FFFFFF"/>
        </w:rPr>
        <w:t>) Анализ идей</w:t>
      </w:r>
    </w:p>
    <w:p w:rsidR="00187AA6" w:rsidRPr="00BF2FFC" w:rsidRDefault="00187AA6" w:rsidP="00BF2FFC">
      <w:pPr>
        <w:ind w:firstLine="708"/>
        <w:jc w:val="both"/>
        <w:rPr>
          <w:sz w:val="28"/>
          <w:szCs w:val="28"/>
        </w:rPr>
      </w:pPr>
      <w:r w:rsidRPr="00BF2FFC">
        <w:rPr>
          <w:sz w:val="28"/>
          <w:szCs w:val="28"/>
        </w:rPr>
        <w:t xml:space="preserve">Мне очень нравится молодежное направление моды. Молодежь в восторге от простейших форм, которые выдвигают на первый план индивидуальность, а это, в конечном итоге, желание каждого. На изготовление выбранного изделия затрачивается мало времени, сложность момента изготовления заключается в кропотливой подготовительной работе при построении чертежа основы плечевого изделия, процесса моделирования и раскроя. </w:t>
      </w:r>
    </w:p>
    <w:p w:rsidR="00DA62B6" w:rsidRPr="00BF2FFC" w:rsidRDefault="00DE30C5" w:rsidP="00BF2FFC">
      <w:pPr>
        <w:pStyle w:val="a8"/>
        <w:jc w:val="center"/>
        <w:rPr>
          <w:b/>
          <w:sz w:val="28"/>
          <w:szCs w:val="28"/>
        </w:rPr>
      </w:pPr>
      <w:r w:rsidRPr="00BF2FFC">
        <w:rPr>
          <w:b/>
          <w:sz w:val="28"/>
          <w:szCs w:val="28"/>
        </w:rPr>
        <w:t>2.4</w:t>
      </w:r>
      <w:r w:rsidR="00187AA6" w:rsidRPr="00BF2FFC">
        <w:rPr>
          <w:b/>
          <w:sz w:val="28"/>
          <w:szCs w:val="28"/>
        </w:rPr>
        <w:t>) Выбор ткани.</w:t>
      </w:r>
    </w:p>
    <w:p w:rsidR="00020236" w:rsidRPr="00BF2FFC" w:rsidRDefault="00187AA6" w:rsidP="00BF2FFC">
      <w:pPr>
        <w:pStyle w:val="a8"/>
        <w:ind w:firstLine="708"/>
        <w:jc w:val="both"/>
        <w:rPr>
          <w:sz w:val="28"/>
          <w:szCs w:val="28"/>
        </w:rPr>
      </w:pPr>
      <w:r w:rsidRPr="00BF2FFC">
        <w:rPr>
          <w:rFonts w:eastAsia="Arial"/>
          <w:sz w:val="28"/>
          <w:szCs w:val="28"/>
        </w:rPr>
        <w:t>С выбором ткани у меня не возникало никаких проблем. Я</w:t>
      </w:r>
      <w:r w:rsidRPr="00BF2FFC">
        <w:rPr>
          <w:sz w:val="28"/>
          <w:szCs w:val="28"/>
        </w:rPr>
        <w:t xml:space="preserve"> выбрала </w:t>
      </w:r>
      <w:r w:rsidR="00956520" w:rsidRPr="00BF2FFC">
        <w:rPr>
          <w:sz w:val="28"/>
          <w:szCs w:val="28"/>
        </w:rPr>
        <w:t>ткань «Пикачо» черного цвета, которая  эластична</w:t>
      </w:r>
      <w:r w:rsidRPr="00BF2FFC">
        <w:rPr>
          <w:sz w:val="28"/>
          <w:szCs w:val="28"/>
        </w:rPr>
        <w:t xml:space="preserve"> и максимально приобрета</w:t>
      </w:r>
      <w:r w:rsidR="00956520" w:rsidRPr="00BF2FFC">
        <w:rPr>
          <w:sz w:val="28"/>
          <w:szCs w:val="28"/>
        </w:rPr>
        <w:t xml:space="preserve">ет </w:t>
      </w:r>
      <w:r w:rsidRPr="00BF2FFC">
        <w:rPr>
          <w:sz w:val="28"/>
          <w:szCs w:val="28"/>
        </w:rPr>
        <w:t xml:space="preserve"> форму тела. Недостаток ткани – низкая гигроскопичность, но изделие предназначено не для постоянной носки, поэтому этот фактор мы мало учитываем.</w:t>
      </w:r>
    </w:p>
    <w:p w:rsidR="00187AA6" w:rsidRPr="00BF2FFC" w:rsidRDefault="00DE30C5" w:rsidP="00BF2FFC">
      <w:pPr>
        <w:pStyle w:val="LTUntertitel"/>
        <w:spacing w:before="280" w:line="240" w:lineRule="auto"/>
        <w:ind w:left="-142"/>
        <w:rPr>
          <w:rFonts w:ascii="Times New Roman" w:eastAsia="Arial" w:hAnsi="Times New Roman"/>
          <w:b/>
          <w:color w:val="auto"/>
          <w:sz w:val="28"/>
          <w:szCs w:val="28"/>
        </w:rPr>
      </w:pPr>
      <w:r w:rsidRPr="00BF2FFC">
        <w:rPr>
          <w:rFonts w:ascii="Times New Roman" w:eastAsia="Arial" w:hAnsi="Times New Roman"/>
          <w:b/>
          <w:color w:val="auto"/>
          <w:sz w:val="28"/>
          <w:szCs w:val="28"/>
        </w:rPr>
        <w:t>2.5</w:t>
      </w:r>
      <w:r w:rsidR="00187AA6" w:rsidRPr="00BF2FFC">
        <w:rPr>
          <w:rFonts w:ascii="Times New Roman" w:eastAsia="Arial" w:hAnsi="Times New Roman"/>
          <w:b/>
          <w:color w:val="auto"/>
          <w:sz w:val="28"/>
          <w:szCs w:val="28"/>
        </w:rPr>
        <w:t>) Выбор оборудования, инструментов и приспособлений.</w:t>
      </w:r>
    </w:p>
    <w:p w:rsidR="00A01FE5" w:rsidRPr="00BF2FFC" w:rsidRDefault="0063265A" w:rsidP="00BF2FFC">
      <w:pPr>
        <w:ind w:left="-142"/>
        <w:jc w:val="both"/>
        <w:rPr>
          <w:sz w:val="28"/>
          <w:szCs w:val="28"/>
        </w:rPr>
      </w:pPr>
      <w:r w:rsidRPr="00BF2FFC">
        <w:rPr>
          <w:sz w:val="28"/>
          <w:szCs w:val="28"/>
        </w:rPr>
        <w:t xml:space="preserve">       </w:t>
      </w:r>
      <w:r w:rsidR="00187AA6" w:rsidRPr="00BF2FFC">
        <w:rPr>
          <w:sz w:val="28"/>
          <w:szCs w:val="28"/>
        </w:rPr>
        <w:t xml:space="preserve">Швейная машина </w:t>
      </w:r>
      <w:r w:rsidR="00187AA6" w:rsidRPr="00BF2FFC">
        <w:rPr>
          <w:sz w:val="28"/>
          <w:szCs w:val="28"/>
          <w:lang w:val="en-US"/>
        </w:rPr>
        <w:t>JANOME</w:t>
      </w:r>
      <w:r w:rsidR="00187AA6" w:rsidRPr="00BF2FFC">
        <w:rPr>
          <w:sz w:val="28"/>
          <w:szCs w:val="28"/>
        </w:rPr>
        <w:t xml:space="preserve">, гладильная доска, утюг с пароувлажнителем, нитки </w:t>
      </w:r>
      <w:r w:rsidR="00187AA6" w:rsidRPr="00BF2FFC">
        <w:rPr>
          <w:sz w:val="28"/>
          <w:szCs w:val="28"/>
          <w:lang w:val="en-US"/>
        </w:rPr>
        <w:t>DOR</w:t>
      </w:r>
      <w:r w:rsidR="00187AA6" w:rsidRPr="00BF2FFC">
        <w:rPr>
          <w:sz w:val="28"/>
          <w:szCs w:val="28"/>
        </w:rPr>
        <w:t xml:space="preserve"> </w:t>
      </w:r>
      <w:r w:rsidRPr="00BF2FFC">
        <w:rPr>
          <w:sz w:val="28"/>
          <w:szCs w:val="28"/>
        </w:rPr>
        <w:t xml:space="preserve">  </w:t>
      </w:r>
      <w:r w:rsidR="00187AA6" w:rsidRPr="00BF2FFC">
        <w:rPr>
          <w:sz w:val="28"/>
          <w:szCs w:val="28"/>
          <w:lang w:val="en-US"/>
        </w:rPr>
        <w:t>TAK</w:t>
      </w:r>
      <w:r w:rsidR="00187AA6" w:rsidRPr="00BF2FFC">
        <w:rPr>
          <w:sz w:val="28"/>
          <w:szCs w:val="28"/>
        </w:rPr>
        <w:t>(</w:t>
      </w:r>
      <w:r w:rsidR="00187AA6" w:rsidRPr="00BF2FFC">
        <w:rPr>
          <w:sz w:val="28"/>
          <w:szCs w:val="28"/>
          <w:lang w:val="en-US"/>
        </w:rPr>
        <w:t>Korea</w:t>
      </w:r>
      <w:r w:rsidR="00187AA6" w:rsidRPr="00BF2FFC">
        <w:rPr>
          <w:sz w:val="28"/>
          <w:szCs w:val="28"/>
        </w:rPr>
        <w:t xml:space="preserve">). 100% </w:t>
      </w:r>
      <w:r w:rsidR="00187AA6" w:rsidRPr="00BF2FFC">
        <w:rPr>
          <w:sz w:val="28"/>
          <w:szCs w:val="28"/>
          <w:lang w:val="en-US"/>
        </w:rPr>
        <w:t>SPUN</w:t>
      </w:r>
      <w:r w:rsidR="00187AA6" w:rsidRPr="00BF2FFC">
        <w:rPr>
          <w:sz w:val="28"/>
          <w:szCs w:val="28"/>
        </w:rPr>
        <w:t xml:space="preserve"> </w:t>
      </w:r>
      <w:r w:rsidR="00187AA6" w:rsidRPr="00BF2FFC">
        <w:rPr>
          <w:sz w:val="28"/>
          <w:szCs w:val="28"/>
          <w:lang w:val="en-US"/>
        </w:rPr>
        <w:t>POLYESTER</w:t>
      </w:r>
      <w:r w:rsidR="00187AA6" w:rsidRPr="00BF2FFC">
        <w:rPr>
          <w:sz w:val="28"/>
          <w:szCs w:val="28"/>
        </w:rPr>
        <w:t xml:space="preserve"> 40/2 </w:t>
      </w:r>
      <w:smartTag w:uri="urn:schemas-microsoft-com:office:smarttags" w:element="metricconverter">
        <w:smartTagPr>
          <w:attr w:name="ProductID" w:val="400 Yards"/>
        </w:smartTagPr>
        <w:r w:rsidR="00187AA6" w:rsidRPr="00BF2FFC">
          <w:rPr>
            <w:sz w:val="28"/>
            <w:szCs w:val="28"/>
          </w:rPr>
          <w:t xml:space="preserve">400 </w:t>
        </w:r>
        <w:r w:rsidR="00187AA6" w:rsidRPr="00BF2FFC">
          <w:rPr>
            <w:sz w:val="28"/>
            <w:szCs w:val="28"/>
            <w:lang w:val="en-US"/>
          </w:rPr>
          <w:t>Yards</w:t>
        </w:r>
      </w:smartTag>
      <w:r w:rsidR="00187AA6" w:rsidRPr="00BF2FFC">
        <w:rPr>
          <w:sz w:val="28"/>
          <w:szCs w:val="28"/>
        </w:rPr>
        <w:t xml:space="preserve">, игла ручная для сметочных работ, игла </w:t>
      </w:r>
      <w:r w:rsidRPr="00BF2FFC">
        <w:rPr>
          <w:sz w:val="28"/>
          <w:szCs w:val="28"/>
        </w:rPr>
        <w:t xml:space="preserve"> </w:t>
      </w:r>
      <w:r w:rsidR="00187AA6" w:rsidRPr="00BF2FFC">
        <w:rPr>
          <w:sz w:val="28"/>
          <w:szCs w:val="28"/>
        </w:rPr>
        <w:t xml:space="preserve">машинная №80, сантиметровая лента, ножницы </w:t>
      </w:r>
      <w:r w:rsidR="00187AA6" w:rsidRPr="00BF2FFC">
        <w:rPr>
          <w:sz w:val="28"/>
          <w:szCs w:val="28"/>
          <w:lang w:val="en-US"/>
        </w:rPr>
        <w:t>Zinger</w:t>
      </w:r>
      <w:r w:rsidR="00187AA6" w:rsidRPr="00BF2FFC">
        <w:rPr>
          <w:sz w:val="28"/>
          <w:szCs w:val="28"/>
        </w:rPr>
        <w:t>.</w:t>
      </w:r>
    </w:p>
    <w:p w:rsidR="00A01FE5" w:rsidRPr="00BF2FFC" w:rsidRDefault="00DE30C5" w:rsidP="00BF2FFC">
      <w:pPr>
        <w:ind w:left="142"/>
        <w:jc w:val="center"/>
        <w:rPr>
          <w:b/>
          <w:sz w:val="28"/>
          <w:szCs w:val="28"/>
        </w:rPr>
      </w:pPr>
      <w:r w:rsidRPr="00BF2FFC">
        <w:rPr>
          <w:b/>
          <w:sz w:val="28"/>
          <w:szCs w:val="28"/>
        </w:rPr>
        <w:t xml:space="preserve">2.6) </w:t>
      </w:r>
      <w:r w:rsidR="00187AA6" w:rsidRPr="00BF2FFC">
        <w:rPr>
          <w:b/>
          <w:sz w:val="28"/>
          <w:szCs w:val="28"/>
        </w:rPr>
        <w:t>Технологическая последовательность изготовления платья (</w:t>
      </w:r>
      <w:r w:rsidR="008D6BD2" w:rsidRPr="00BF2FFC">
        <w:rPr>
          <w:i/>
          <w:sz w:val="28"/>
          <w:szCs w:val="28"/>
        </w:rPr>
        <w:t>Приложение 1</w:t>
      </w:r>
      <w:r w:rsidR="00187AA6" w:rsidRPr="00BF2FFC">
        <w:rPr>
          <w:i/>
          <w:sz w:val="28"/>
          <w:szCs w:val="28"/>
        </w:rPr>
        <w:t>)</w:t>
      </w:r>
    </w:p>
    <w:p w:rsidR="00A01FE5" w:rsidRPr="00BF2FFC" w:rsidRDefault="00DE30C5" w:rsidP="00BF2FFC">
      <w:pPr>
        <w:ind w:left="142"/>
        <w:jc w:val="center"/>
        <w:rPr>
          <w:b/>
          <w:sz w:val="28"/>
          <w:szCs w:val="28"/>
        </w:rPr>
      </w:pPr>
      <w:r w:rsidRPr="00BF2FFC">
        <w:rPr>
          <w:b/>
          <w:sz w:val="28"/>
          <w:szCs w:val="28"/>
        </w:rPr>
        <w:t xml:space="preserve">2.7) </w:t>
      </w:r>
      <w:r w:rsidR="00187AA6" w:rsidRPr="00BF2FFC">
        <w:rPr>
          <w:b/>
          <w:sz w:val="28"/>
          <w:szCs w:val="28"/>
        </w:rPr>
        <w:t xml:space="preserve">Экономическое обоснование. </w:t>
      </w:r>
    </w:p>
    <w:p w:rsidR="00A01FE5" w:rsidRPr="00BF2FFC" w:rsidRDefault="0063265A" w:rsidP="00BF2FFC">
      <w:pPr>
        <w:ind w:left="-142"/>
        <w:jc w:val="both"/>
        <w:rPr>
          <w:sz w:val="28"/>
          <w:szCs w:val="28"/>
        </w:rPr>
      </w:pPr>
      <w:r w:rsidRPr="00BF2FFC">
        <w:rPr>
          <w:sz w:val="28"/>
          <w:szCs w:val="28"/>
        </w:rPr>
        <w:t xml:space="preserve">      </w:t>
      </w:r>
      <w:r w:rsidR="00187AA6" w:rsidRPr="00BF2FFC">
        <w:rPr>
          <w:sz w:val="28"/>
          <w:szCs w:val="28"/>
        </w:rPr>
        <w:t>На пошив пл</w:t>
      </w:r>
      <w:r w:rsidR="00C45D61" w:rsidRPr="00BF2FFC">
        <w:rPr>
          <w:sz w:val="28"/>
          <w:szCs w:val="28"/>
        </w:rPr>
        <w:t>а</w:t>
      </w:r>
      <w:r w:rsidR="00187AA6" w:rsidRPr="00BF2FFC">
        <w:rPr>
          <w:sz w:val="28"/>
          <w:szCs w:val="28"/>
        </w:rPr>
        <w:t>тья я потратила</w:t>
      </w:r>
      <w:r w:rsidR="00956520" w:rsidRPr="00BF2FFC">
        <w:rPr>
          <w:sz w:val="28"/>
          <w:szCs w:val="28"/>
        </w:rPr>
        <w:t xml:space="preserve"> 800 </w:t>
      </w:r>
      <w:r w:rsidR="00187AA6" w:rsidRPr="00BF2FFC">
        <w:rPr>
          <w:sz w:val="28"/>
          <w:szCs w:val="28"/>
        </w:rPr>
        <w:t>рублей. Если бы я покупала в магазине, или заказывала в ателье, то на стоимость материалов накладывалась бы стоимость работы, доставка в магазин, затраты на электроэнергию</w:t>
      </w:r>
      <w:r w:rsidR="00A01FE5" w:rsidRPr="00BF2FFC">
        <w:rPr>
          <w:sz w:val="28"/>
          <w:szCs w:val="28"/>
        </w:rPr>
        <w:t xml:space="preserve"> и услуги продавца, себестоимость бы увеличилась в 2-3 раза, следовательно, изготавливая изделие своими руками, я сэкономила деньги семьи.</w:t>
      </w:r>
    </w:p>
    <w:p w:rsidR="00A01FE5" w:rsidRPr="00BF2FFC" w:rsidRDefault="00A01FE5" w:rsidP="00BF2FFC">
      <w:pPr>
        <w:numPr>
          <w:ilvl w:val="1"/>
          <w:numId w:val="17"/>
        </w:numPr>
        <w:jc w:val="center"/>
        <w:rPr>
          <w:b/>
          <w:sz w:val="28"/>
          <w:szCs w:val="28"/>
        </w:rPr>
      </w:pPr>
      <w:r w:rsidRPr="00BF2FFC">
        <w:rPr>
          <w:b/>
          <w:sz w:val="28"/>
          <w:szCs w:val="28"/>
        </w:rPr>
        <w:t>Дизайн  - анализ готового изделия</w:t>
      </w:r>
    </w:p>
    <w:p w:rsidR="00EC3377" w:rsidRPr="00BF2FFC" w:rsidRDefault="004A6098" w:rsidP="00BF2FFC">
      <w:pPr>
        <w:ind w:firstLine="708"/>
        <w:jc w:val="both"/>
        <w:rPr>
          <w:sz w:val="28"/>
          <w:szCs w:val="28"/>
        </w:rPr>
      </w:pPr>
      <w:r w:rsidRPr="00BF2FFC">
        <w:rPr>
          <w:sz w:val="28"/>
          <w:szCs w:val="28"/>
        </w:rPr>
        <w:t xml:space="preserve">"Чем дороже выглядит платье, тем беднее оно становится. Я всех облачу в чёрный, чтобы развить у них вкус", - заявила Шанель и создала маленькое чёрное платье. Она же сделала его основой стиля. Маленькое чёрное платье гениально в своей лаконичности - ни оборок, ни пуговиц, ни шнурков, ни бахромы. Максимум, что можно позволить, - белый воротничок или белые манжеты. </w:t>
      </w:r>
    </w:p>
    <w:p w:rsidR="004A6098" w:rsidRPr="00BF2FFC" w:rsidRDefault="004A6098" w:rsidP="00BF2FFC">
      <w:pPr>
        <w:ind w:firstLine="708"/>
        <w:jc w:val="both"/>
        <w:rPr>
          <w:bCs/>
          <w:sz w:val="28"/>
          <w:szCs w:val="28"/>
        </w:rPr>
      </w:pPr>
      <w:r w:rsidRPr="00BF2FFC">
        <w:rPr>
          <w:sz w:val="28"/>
          <w:szCs w:val="28"/>
        </w:rPr>
        <w:t>И жемчуг! Нить белого жемчуга на черном фоне- и вы божественно прекрасны. Маленькое черное платье уникально. Его может носить как актриса, так и горничная. И обе будут выглядеть одинаково элегантно!!!</w:t>
      </w:r>
      <w:r w:rsidRPr="00BF2FFC">
        <w:rPr>
          <w:bCs/>
          <w:shadow/>
          <w:sz w:val="28"/>
          <w:szCs w:val="28"/>
          <w:lang w:eastAsia="ru-RU"/>
        </w:rPr>
        <w:t xml:space="preserve"> </w:t>
      </w:r>
      <w:r w:rsidRPr="00BF2FFC">
        <w:rPr>
          <w:bCs/>
          <w:sz w:val="28"/>
          <w:szCs w:val="28"/>
        </w:rPr>
        <w:t>В 1926 году Коко Шанель сделала маленькое чёрное платье хитом парижской моды - на многие десятилетия вперёд. Изготовленное мною черное платье -</w:t>
      </w:r>
      <w:r w:rsidR="00DE30C5" w:rsidRPr="00BF2FFC">
        <w:rPr>
          <w:bCs/>
          <w:sz w:val="28"/>
          <w:szCs w:val="28"/>
        </w:rPr>
        <w:t xml:space="preserve"> </w:t>
      </w:r>
      <w:r w:rsidRPr="00BF2FFC">
        <w:rPr>
          <w:bCs/>
          <w:sz w:val="28"/>
          <w:szCs w:val="28"/>
        </w:rPr>
        <w:t>незаменимая часть женского гардероба. Если вы хотите выгодно подчеркнуть свою фигуру, эффектно выглядеть в любой обстановке, то вам просто необходимо его иметь.</w:t>
      </w:r>
    </w:p>
    <w:p w:rsidR="00A01FE5" w:rsidRPr="00BF2FFC" w:rsidRDefault="00A01FE5" w:rsidP="00BF2FFC">
      <w:pPr>
        <w:pStyle w:val="aff"/>
        <w:ind w:left="-567"/>
        <w:jc w:val="center"/>
        <w:rPr>
          <w:b/>
          <w:sz w:val="28"/>
          <w:szCs w:val="28"/>
        </w:rPr>
      </w:pPr>
      <w:r w:rsidRPr="00BF2FFC">
        <w:rPr>
          <w:b/>
          <w:sz w:val="28"/>
          <w:szCs w:val="28"/>
          <w:lang w:val="en-US"/>
        </w:rPr>
        <w:t>III</w:t>
      </w:r>
      <w:r w:rsidRPr="00BF2FFC">
        <w:rPr>
          <w:b/>
          <w:sz w:val="28"/>
          <w:szCs w:val="28"/>
        </w:rPr>
        <w:t>. Заключение</w:t>
      </w:r>
    </w:p>
    <w:p w:rsidR="00A01FE5" w:rsidRPr="00BF2FFC" w:rsidRDefault="00A01FE5" w:rsidP="00BF2FFC">
      <w:pPr>
        <w:pStyle w:val="aff"/>
        <w:numPr>
          <w:ilvl w:val="1"/>
          <w:numId w:val="18"/>
        </w:numPr>
        <w:jc w:val="center"/>
        <w:rPr>
          <w:b/>
          <w:sz w:val="28"/>
          <w:szCs w:val="28"/>
        </w:rPr>
      </w:pPr>
      <w:r w:rsidRPr="00BF2FFC">
        <w:rPr>
          <w:b/>
          <w:sz w:val="28"/>
          <w:szCs w:val="28"/>
        </w:rPr>
        <w:t>Испытание и оценка</w:t>
      </w:r>
    </w:p>
    <w:p w:rsidR="00D0651E" w:rsidRPr="00BF2FFC" w:rsidRDefault="00A01FE5" w:rsidP="00BF2FFC">
      <w:pPr>
        <w:ind w:left="-142" w:firstLine="284"/>
        <w:jc w:val="both"/>
        <w:rPr>
          <w:sz w:val="28"/>
          <w:szCs w:val="28"/>
        </w:rPr>
      </w:pPr>
      <w:r w:rsidRPr="00BF2FFC">
        <w:rPr>
          <w:sz w:val="28"/>
          <w:szCs w:val="28"/>
        </w:rPr>
        <w:t xml:space="preserve">Окончательно качество выполнения работы </w:t>
      </w:r>
      <w:r w:rsidR="00836AED" w:rsidRPr="00BF2FFC">
        <w:rPr>
          <w:sz w:val="28"/>
          <w:szCs w:val="28"/>
        </w:rPr>
        <w:t xml:space="preserve"> я </w:t>
      </w:r>
      <w:r w:rsidRPr="00BF2FFC">
        <w:rPr>
          <w:sz w:val="28"/>
          <w:szCs w:val="28"/>
        </w:rPr>
        <w:t>проверю по критериям, которые я разработала перед выполнением проекта. В процессе работы необходимо было применить терпение</w:t>
      </w:r>
      <w:r w:rsidR="00836AED" w:rsidRPr="00BF2FFC">
        <w:rPr>
          <w:sz w:val="28"/>
          <w:szCs w:val="28"/>
        </w:rPr>
        <w:t>, аккуратность при раскрое</w:t>
      </w:r>
      <w:r w:rsidRPr="00BF2FFC">
        <w:rPr>
          <w:sz w:val="28"/>
          <w:szCs w:val="28"/>
        </w:rPr>
        <w:t xml:space="preserve">, но итог порадовал меня, мою маму! Полученное изделие доставило мне много приятных минут, я чувствую себя в платье по-особому: пришлось подобрать соответствующую обувь, макияж, </w:t>
      </w:r>
      <w:r w:rsidR="0063265A" w:rsidRPr="00BF2FFC">
        <w:rPr>
          <w:sz w:val="28"/>
          <w:szCs w:val="28"/>
        </w:rPr>
        <w:t xml:space="preserve">чтобы выглядеть достойным моего </w:t>
      </w:r>
      <w:r w:rsidRPr="00BF2FFC">
        <w:rPr>
          <w:sz w:val="28"/>
          <w:szCs w:val="28"/>
        </w:rPr>
        <w:t>изделия!</w:t>
      </w:r>
      <w:r w:rsidRPr="00BF2FFC">
        <w:rPr>
          <w:sz w:val="28"/>
          <w:szCs w:val="28"/>
        </w:rPr>
        <w:br/>
        <w:t xml:space="preserve">          Несомненно - платье будет моим излюбленным атрибутом при составлении гардероба.  Я показала работу своим подругам, им понравилось</w:t>
      </w:r>
      <w:r w:rsidR="00836AED" w:rsidRPr="00BF2FFC">
        <w:rPr>
          <w:sz w:val="28"/>
          <w:szCs w:val="28"/>
        </w:rPr>
        <w:t>.</w:t>
      </w:r>
    </w:p>
    <w:p w:rsidR="00D0651E" w:rsidRPr="004A6098" w:rsidRDefault="00D0651E" w:rsidP="004A6098">
      <w:pPr>
        <w:spacing w:line="360" w:lineRule="auto"/>
        <w:jc w:val="both"/>
      </w:pPr>
    </w:p>
    <w:p w:rsidR="00D0651E" w:rsidRDefault="00D0651E" w:rsidP="004A6098">
      <w:pPr>
        <w:spacing w:line="360" w:lineRule="auto"/>
        <w:jc w:val="both"/>
        <w:rPr>
          <w:b/>
        </w:rPr>
      </w:pPr>
    </w:p>
    <w:p w:rsidR="00DE30C5" w:rsidRPr="00BF2FFC" w:rsidRDefault="00BF2FFC" w:rsidP="004A6098">
      <w:pPr>
        <w:spacing w:line="360" w:lineRule="auto"/>
        <w:jc w:val="both"/>
        <w:rPr>
          <w:i/>
          <w:sz w:val="28"/>
          <w:szCs w:val="28"/>
        </w:rPr>
      </w:pPr>
      <w:r w:rsidRPr="00BF2FFC">
        <w:rPr>
          <w:i/>
          <w:sz w:val="28"/>
          <w:szCs w:val="28"/>
        </w:rPr>
        <w:t>Приложение1</w:t>
      </w:r>
    </w:p>
    <w:p w:rsidR="00DE30C5" w:rsidRDefault="00DE30C5" w:rsidP="004A6098">
      <w:pPr>
        <w:spacing w:line="360" w:lineRule="auto"/>
        <w:jc w:val="both"/>
        <w:rPr>
          <w:b/>
        </w:rPr>
      </w:pPr>
    </w:p>
    <w:p w:rsidR="00DE30C5" w:rsidRDefault="00C2093F" w:rsidP="00BF2FFC">
      <w:pPr>
        <w:spacing w:line="360" w:lineRule="auto"/>
        <w:jc w:val="cente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64.5pt">
            <v:imagedata r:id="rId7" o:title="коллаж"/>
          </v:shape>
        </w:pict>
      </w:r>
    </w:p>
    <w:p w:rsidR="00DE30C5" w:rsidRDefault="00DE30C5" w:rsidP="004A6098">
      <w:pPr>
        <w:spacing w:line="360" w:lineRule="auto"/>
        <w:jc w:val="both"/>
        <w:rPr>
          <w:b/>
        </w:rPr>
      </w:pPr>
    </w:p>
    <w:p w:rsidR="00DE30C5" w:rsidRDefault="00DE30C5" w:rsidP="004A6098">
      <w:pPr>
        <w:spacing w:line="360" w:lineRule="auto"/>
        <w:jc w:val="both"/>
        <w:rPr>
          <w:b/>
        </w:rPr>
      </w:pPr>
    </w:p>
    <w:p w:rsidR="00DE30C5" w:rsidRDefault="00DE30C5" w:rsidP="004A6098">
      <w:pPr>
        <w:spacing w:line="360" w:lineRule="auto"/>
        <w:jc w:val="both"/>
        <w:rPr>
          <w:b/>
        </w:rPr>
      </w:pPr>
    </w:p>
    <w:p w:rsidR="00DE30C5" w:rsidRDefault="00C2093F" w:rsidP="004A6098">
      <w:pPr>
        <w:spacing w:line="360" w:lineRule="auto"/>
        <w:jc w:val="both"/>
        <w:rPr>
          <w:b/>
        </w:rPr>
      </w:pPr>
      <w:r>
        <w:pict>
          <v:shape id="_x0000_i1026" type="#_x0000_t75" style="width:480.75pt;height:339.75pt">
            <v:imagedata r:id="rId8" o:title="22"/>
          </v:shape>
        </w:pict>
      </w:r>
    </w:p>
    <w:p w:rsidR="00DE30C5" w:rsidRDefault="00DE30C5" w:rsidP="004A6098">
      <w:pPr>
        <w:spacing w:line="360" w:lineRule="auto"/>
        <w:jc w:val="both"/>
        <w:rPr>
          <w:b/>
        </w:rPr>
      </w:pPr>
    </w:p>
    <w:p w:rsidR="00DE30C5" w:rsidRDefault="00DE30C5" w:rsidP="004A6098">
      <w:pPr>
        <w:spacing w:line="360" w:lineRule="auto"/>
        <w:jc w:val="both"/>
        <w:rPr>
          <w:b/>
        </w:rPr>
      </w:pPr>
    </w:p>
    <w:p w:rsidR="00BF2FFC" w:rsidRPr="00BF2FFC" w:rsidRDefault="00BF2FFC" w:rsidP="00BF2FFC">
      <w:pPr>
        <w:jc w:val="center"/>
        <w:rPr>
          <w:b/>
          <w:sz w:val="28"/>
          <w:szCs w:val="28"/>
        </w:rPr>
      </w:pPr>
      <w:r w:rsidRPr="00BF2FFC">
        <w:rPr>
          <w:b/>
          <w:sz w:val="28"/>
          <w:szCs w:val="28"/>
        </w:rPr>
        <w:t>Источники:</w:t>
      </w:r>
    </w:p>
    <w:p w:rsidR="00BF2FFC" w:rsidRDefault="00BF2FFC" w:rsidP="00BF2FFC">
      <w:pPr>
        <w:pStyle w:val="a8"/>
        <w:spacing w:after="0"/>
        <w:ind w:left="-567"/>
        <w:rPr>
          <w:sz w:val="28"/>
          <w:szCs w:val="28"/>
        </w:rPr>
      </w:pPr>
      <w:r w:rsidRPr="00BF2FFC">
        <w:rPr>
          <w:sz w:val="28"/>
          <w:szCs w:val="28"/>
        </w:rPr>
        <w:t>Симоненко В.Д. Технология, М. Вентана-Граф, 2001</w:t>
      </w:r>
    </w:p>
    <w:p w:rsidR="00BF2FFC" w:rsidRPr="00BF2FFC" w:rsidRDefault="00BF2FFC" w:rsidP="00BF2FFC">
      <w:pPr>
        <w:pStyle w:val="a8"/>
        <w:spacing w:after="0"/>
        <w:ind w:left="-567"/>
        <w:rPr>
          <w:sz w:val="28"/>
          <w:szCs w:val="28"/>
        </w:rPr>
      </w:pPr>
      <w:r w:rsidRPr="00BF2FFC">
        <w:rPr>
          <w:sz w:val="28"/>
          <w:szCs w:val="28"/>
        </w:rPr>
        <w:t>Энциклопедия «Шитьё и рукоделие» под ред. И.Андреева, М.2000</w:t>
      </w:r>
    </w:p>
    <w:p w:rsidR="00BF2FFC" w:rsidRPr="00BF2FFC" w:rsidRDefault="00BF2FFC" w:rsidP="00BF2FFC">
      <w:pPr>
        <w:pStyle w:val="a8"/>
        <w:spacing w:after="0"/>
        <w:ind w:left="-567"/>
        <w:rPr>
          <w:sz w:val="28"/>
          <w:szCs w:val="28"/>
        </w:rPr>
      </w:pPr>
      <w:r w:rsidRPr="00BF2FFC">
        <w:rPr>
          <w:sz w:val="28"/>
          <w:szCs w:val="28"/>
        </w:rPr>
        <w:t>Энциклопедия «Шитьё и рукоделие» под ред. И.Андреева, М.2000</w:t>
      </w:r>
    </w:p>
    <w:p w:rsidR="00BF2FFC" w:rsidRPr="00BF2FFC" w:rsidRDefault="00BF2FFC" w:rsidP="00BF2FFC">
      <w:pPr>
        <w:suppressAutoHyphens w:val="0"/>
        <w:ind w:left="-567"/>
        <w:jc w:val="both"/>
        <w:rPr>
          <w:sz w:val="28"/>
          <w:szCs w:val="28"/>
        </w:rPr>
      </w:pPr>
      <w:r w:rsidRPr="00BF2FFC">
        <w:rPr>
          <w:sz w:val="28"/>
          <w:szCs w:val="28"/>
        </w:rPr>
        <w:t>Труханова А.П. Основы швейного производства 8-9кл. М. Просвещение 1989</w:t>
      </w:r>
    </w:p>
    <w:p w:rsidR="00BF2FFC" w:rsidRPr="00BF2FFC" w:rsidRDefault="00BF2FFC" w:rsidP="00BF2FFC">
      <w:pPr>
        <w:suppressAutoHyphens w:val="0"/>
        <w:ind w:left="-567"/>
        <w:jc w:val="both"/>
        <w:rPr>
          <w:sz w:val="28"/>
          <w:szCs w:val="28"/>
        </w:rPr>
      </w:pPr>
      <w:r w:rsidRPr="00BF2FFC">
        <w:rPr>
          <w:sz w:val="28"/>
          <w:szCs w:val="28"/>
        </w:rPr>
        <w:t>Чернякова В.Н. Технология обработки ткани 7-9 кл. М. Просвещение 2000г.</w:t>
      </w:r>
    </w:p>
    <w:p w:rsidR="00BF2FFC" w:rsidRPr="00BF2FFC" w:rsidRDefault="00BF2FFC" w:rsidP="00BF2FFC">
      <w:pPr>
        <w:numPr>
          <w:ilvl w:val="0"/>
          <w:numId w:val="19"/>
        </w:numPr>
        <w:suppressAutoHyphens w:val="0"/>
        <w:jc w:val="both"/>
        <w:rPr>
          <w:sz w:val="28"/>
          <w:szCs w:val="28"/>
        </w:rPr>
      </w:pPr>
      <w:r w:rsidRPr="00C2093F">
        <w:rPr>
          <w:sz w:val="28"/>
          <w:szCs w:val="28"/>
        </w:rPr>
        <w:t>http://images.yandex.ru/yandsearch?text=Jean+Paul+Gaultier+%D0%BA%D0%BE%D0%BB%D0%BB%D0%B5%D0%BA%D1%86%D0%B8%D1%8F&amp;rpt=image&amp;img_url=cs877.vkontakte.ru%2Fu3057462%2F93609189%2Fx_35a3150f.jpg</w:t>
      </w:r>
    </w:p>
    <w:p w:rsidR="00BF2FFC" w:rsidRPr="00BF2FFC" w:rsidRDefault="00BF2FFC" w:rsidP="00BF2FFC">
      <w:pPr>
        <w:numPr>
          <w:ilvl w:val="0"/>
          <w:numId w:val="19"/>
        </w:numPr>
        <w:suppressAutoHyphens w:val="0"/>
        <w:jc w:val="both"/>
        <w:rPr>
          <w:sz w:val="28"/>
          <w:szCs w:val="28"/>
        </w:rPr>
      </w:pPr>
      <w:r w:rsidRPr="00C2093F">
        <w:rPr>
          <w:sz w:val="28"/>
          <w:szCs w:val="28"/>
        </w:rPr>
        <w:t>http://www.newsday.com/lifestyle/frank-sorbier-steeps-far-flung-looks-in-paris-chic-1.2637995</w:t>
      </w:r>
    </w:p>
    <w:p w:rsidR="00BF2FFC" w:rsidRPr="00BF2FFC" w:rsidRDefault="00BF2FFC" w:rsidP="00BF2FFC">
      <w:pPr>
        <w:numPr>
          <w:ilvl w:val="0"/>
          <w:numId w:val="19"/>
        </w:numPr>
        <w:suppressAutoHyphens w:val="0"/>
        <w:jc w:val="both"/>
        <w:rPr>
          <w:sz w:val="28"/>
          <w:szCs w:val="28"/>
        </w:rPr>
      </w:pPr>
      <w:r w:rsidRPr="00C2093F">
        <w:rPr>
          <w:sz w:val="28"/>
          <w:szCs w:val="28"/>
        </w:rPr>
        <w:t>http://www.modmap.ru/podium/donna-karan-rezort-2012.html</w:t>
      </w:r>
    </w:p>
    <w:p w:rsidR="00BF2FFC" w:rsidRPr="00BF2FFC" w:rsidRDefault="00BF2FFC" w:rsidP="00BF2FFC">
      <w:pPr>
        <w:numPr>
          <w:ilvl w:val="0"/>
          <w:numId w:val="19"/>
        </w:numPr>
        <w:suppressAutoHyphens w:val="0"/>
        <w:jc w:val="both"/>
        <w:rPr>
          <w:sz w:val="28"/>
          <w:szCs w:val="28"/>
        </w:rPr>
      </w:pPr>
      <w:r w:rsidRPr="00C2093F">
        <w:rPr>
          <w:sz w:val="28"/>
          <w:szCs w:val="28"/>
          <w:lang w:val="en-US"/>
        </w:rPr>
        <w:t>http</w:t>
      </w:r>
      <w:r w:rsidRPr="00C2093F">
        <w:rPr>
          <w:sz w:val="28"/>
          <w:szCs w:val="28"/>
        </w:rPr>
        <w:t>://</w:t>
      </w:r>
      <w:r w:rsidRPr="00C2093F">
        <w:rPr>
          <w:sz w:val="28"/>
          <w:szCs w:val="28"/>
          <w:lang w:val="en-US"/>
        </w:rPr>
        <w:t>www</w:t>
      </w:r>
      <w:r w:rsidRPr="00C2093F">
        <w:rPr>
          <w:sz w:val="28"/>
          <w:szCs w:val="28"/>
        </w:rPr>
        <w:t>.</w:t>
      </w:r>
      <w:r w:rsidRPr="00C2093F">
        <w:rPr>
          <w:sz w:val="28"/>
          <w:szCs w:val="28"/>
          <w:lang w:val="en-US"/>
        </w:rPr>
        <w:t>modmap</w:t>
      </w:r>
      <w:r w:rsidRPr="00C2093F">
        <w:rPr>
          <w:sz w:val="28"/>
          <w:szCs w:val="28"/>
        </w:rPr>
        <w:t>.</w:t>
      </w:r>
      <w:r w:rsidRPr="00C2093F">
        <w:rPr>
          <w:sz w:val="28"/>
          <w:szCs w:val="28"/>
          <w:lang w:val="en-US"/>
        </w:rPr>
        <w:t>ru</w:t>
      </w:r>
      <w:r w:rsidRPr="00C2093F">
        <w:rPr>
          <w:sz w:val="28"/>
          <w:szCs w:val="28"/>
        </w:rPr>
        <w:t>/</w:t>
      </w:r>
      <w:r w:rsidRPr="00C2093F">
        <w:rPr>
          <w:sz w:val="28"/>
          <w:szCs w:val="28"/>
          <w:lang w:val="en-US"/>
        </w:rPr>
        <w:t>collection</w:t>
      </w:r>
      <w:r w:rsidRPr="00C2093F">
        <w:rPr>
          <w:sz w:val="28"/>
          <w:szCs w:val="28"/>
        </w:rPr>
        <w:t>/</w:t>
      </w:r>
      <w:r w:rsidRPr="00C2093F">
        <w:rPr>
          <w:sz w:val="28"/>
          <w:szCs w:val="28"/>
          <w:lang w:val="en-US"/>
        </w:rPr>
        <w:t>chloe</w:t>
      </w:r>
      <w:r w:rsidRPr="00C2093F">
        <w:rPr>
          <w:sz w:val="28"/>
          <w:szCs w:val="28"/>
        </w:rPr>
        <w:t>.</w:t>
      </w:r>
      <w:r w:rsidRPr="00C2093F">
        <w:rPr>
          <w:sz w:val="28"/>
          <w:szCs w:val="28"/>
          <w:lang w:val="en-US"/>
        </w:rPr>
        <w:t>html</w:t>
      </w:r>
    </w:p>
    <w:p w:rsidR="00BF2FFC" w:rsidRPr="00BF2FFC" w:rsidRDefault="00BF2FFC" w:rsidP="00BF2FFC">
      <w:pPr>
        <w:numPr>
          <w:ilvl w:val="0"/>
          <w:numId w:val="19"/>
        </w:numPr>
        <w:suppressAutoHyphens w:val="0"/>
        <w:jc w:val="both"/>
        <w:rPr>
          <w:sz w:val="28"/>
          <w:szCs w:val="28"/>
        </w:rPr>
      </w:pPr>
      <w:r w:rsidRPr="00C2093F">
        <w:rPr>
          <w:sz w:val="28"/>
          <w:szCs w:val="28"/>
          <w:lang w:val="en-US"/>
        </w:rPr>
        <w:t>http</w:t>
      </w:r>
      <w:r w:rsidRPr="00C2093F">
        <w:rPr>
          <w:sz w:val="28"/>
          <w:szCs w:val="28"/>
        </w:rPr>
        <w:t>://</w:t>
      </w:r>
      <w:r w:rsidRPr="00C2093F">
        <w:rPr>
          <w:sz w:val="28"/>
          <w:szCs w:val="28"/>
          <w:lang w:val="en-US"/>
        </w:rPr>
        <w:t>www</w:t>
      </w:r>
      <w:r w:rsidRPr="00C2093F">
        <w:rPr>
          <w:sz w:val="28"/>
          <w:szCs w:val="28"/>
        </w:rPr>
        <w:t>.</w:t>
      </w:r>
      <w:r w:rsidRPr="00C2093F">
        <w:rPr>
          <w:sz w:val="28"/>
          <w:szCs w:val="28"/>
          <w:lang w:val="en-US"/>
        </w:rPr>
        <w:t>fashionpeople</w:t>
      </w:r>
      <w:r w:rsidRPr="00C2093F">
        <w:rPr>
          <w:sz w:val="28"/>
          <w:szCs w:val="28"/>
        </w:rPr>
        <w:t>.</w:t>
      </w:r>
      <w:r w:rsidRPr="00C2093F">
        <w:rPr>
          <w:sz w:val="28"/>
          <w:szCs w:val="28"/>
          <w:lang w:val="en-US"/>
        </w:rPr>
        <w:t>ru</w:t>
      </w:r>
      <w:r w:rsidRPr="00C2093F">
        <w:rPr>
          <w:sz w:val="28"/>
          <w:szCs w:val="28"/>
        </w:rPr>
        <w:t>/</w:t>
      </w:r>
      <w:r w:rsidRPr="00C2093F">
        <w:rPr>
          <w:sz w:val="28"/>
          <w:szCs w:val="28"/>
          <w:lang w:val="en-US"/>
        </w:rPr>
        <w:t>news</w:t>
      </w:r>
      <w:r w:rsidRPr="00C2093F">
        <w:rPr>
          <w:sz w:val="28"/>
          <w:szCs w:val="28"/>
        </w:rPr>
        <w:t>/</w:t>
      </w:r>
      <w:r w:rsidRPr="00C2093F">
        <w:rPr>
          <w:sz w:val="28"/>
          <w:szCs w:val="28"/>
          <w:lang w:val="en-US"/>
        </w:rPr>
        <w:t>news</w:t>
      </w:r>
      <w:r w:rsidRPr="00C2093F">
        <w:rPr>
          <w:sz w:val="28"/>
          <w:szCs w:val="28"/>
        </w:rPr>
        <w:t>_1320.</w:t>
      </w:r>
      <w:r w:rsidRPr="00C2093F">
        <w:rPr>
          <w:sz w:val="28"/>
          <w:szCs w:val="28"/>
          <w:lang w:val="en-US"/>
        </w:rPr>
        <w:t>htm</w:t>
      </w:r>
    </w:p>
    <w:p w:rsidR="00BF2FFC" w:rsidRPr="00BF2FFC" w:rsidRDefault="00BF2FFC" w:rsidP="00BF2FFC">
      <w:pPr>
        <w:numPr>
          <w:ilvl w:val="0"/>
          <w:numId w:val="19"/>
        </w:numPr>
        <w:suppressAutoHyphens w:val="0"/>
        <w:jc w:val="both"/>
        <w:rPr>
          <w:sz w:val="28"/>
          <w:szCs w:val="28"/>
        </w:rPr>
      </w:pPr>
      <w:r w:rsidRPr="00C2093F">
        <w:rPr>
          <w:sz w:val="28"/>
          <w:szCs w:val="28"/>
          <w:lang w:val="en-US"/>
        </w:rPr>
        <w:t>http</w:t>
      </w:r>
      <w:r w:rsidRPr="00C2093F">
        <w:rPr>
          <w:sz w:val="28"/>
          <w:szCs w:val="28"/>
        </w:rPr>
        <w:t>://</w:t>
      </w:r>
      <w:r w:rsidRPr="00C2093F">
        <w:rPr>
          <w:sz w:val="28"/>
          <w:szCs w:val="28"/>
          <w:lang w:val="en-US"/>
        </w:rPr>
        <w:t>news</w:t>
      </w:r>
      <w:r w:rsidRPr="00C2093F">
        <w:rPr>
          <w:sz w:val="28"/>
          <w:szCs w:val="28"/>
        </w:rPr>
        <w:t>.</w:t>
      </w:r>
      <w:r w:rsidRPr="00C2093F">
        <w:rPr>
          <w:sz w:val="28"/>
          <w:szCs w:val="28"/>
          <w:lang w:val="en-US"/>
        </w:rPr>
        <w:t>students</w:t>
      </w:r>
      <w:r w:rsidRPr="00C2093F">
        <w:rPr>
          <w:sz w:val="28"/>
          <w:szCs w:val="28"/>
        </w:rPr>
        <w:t>.</w:t>
      </w:r>
      <w:r w:rsidRPr="00C2093F">
        <w:rPr>
          <w:sz w:val="28"/>
          <w:szCs w:val="28"/>
          <w:lang w:val="en-US"/>
        </w:rPr>
        <w:t>ru</w:t>
      </w:r>
      <w:r w:rsidRPr="00C2093F">
        <w:rPr>
          <w:sz w:val="28"/>
          <w:szCs w:val="28"/>
        </w:rPr>
        <w:t>/</w:t>
      </w:r>
      <w:r w:rsidRPr="00C2093F">
        <w:rPr>
          <w:sz w:val="28"/>
          <w:szCs w:val="28"/>
          <w:lang w:val="en-US"/>
        </w:rPr>
        <w:t>index</w:t>
      </w:r>
      <w:r w:rsidRPr="00C2093F">
        <w:rPr>
          <w:sz w:val="28"/>
          <w:szCs w:val="28"/>
        </w:rPr>
        <w:t>.</w:t>
      </w:r>
      <w:r w:rsidRPr="00C2093F">
        <w:rPr>
          <w:sz w:val="28"/>
          <w:szCs w:val="28"/>
          <w:lang w:val="en-US"/>
        </w:rPr>
        <w:t>php</w:t>
      </w:r>
      <w:r w:rsidRPr="00C2093F">
        <w:rPr>
          <w:sz w:val="28"/>
          <w:szCs w:val="28"/>
        </w:rPr>
        <w:t>?</w:t>
      </w:r>
      <w:r w:rsidRPr="00C2093F">
        <w:rPr>
          <w:sz w:val="28"/>
          <w:szCs w:val="28"/>
          <w:lang w:val="en-US"/>
        </w:rPr>
        <w:t>newsid</w:t>
      </w:r>
      <w:r w:rsidRPr="00C2093F">
        <w:rPr>
          <w:sz w:val="28"/>
          <w:szCs w:val="28"/>
        </w:rPr>
        <w:t>=8814</w:t>
      </w:r>
    </w:p>
    <w:p w:rsidR="00BF2FFC" w:rsidRPr="00BF2FFC" w:rsidRDefault="00BF2FFC" w:rsidP="00BF2FFC">
      <w:pPr>
        <w:numPr>
          <w:ilvl w:val="0"/>
          <w:numId w:val="19"/>
        </w:numPr>
        <w:suppressAutoHyphens w:val="0"/>
        <w:jc w:val="both"/>
        <w:rPr>
          <w:sz w:val="28"/>
          <w:szCs w:val="28"/>
        </w:rPr>
      </w:pPr>
      <w:r w:rsidRPr="00C2093F">
        <w:rPr>
          <w:sz w:val="28"/>
          <w:szCs w:val="28"/>
          <w:lang w:val="en-US"/>
        </w:rPr>
        <w:t>http</w:t>
      </w:r>
      <w:r w:rsidRPr="00C2093F">
        <w:rPr>
          <w:sz w:val="28"/>
          <w:szCs w:val="28"/>
        </w:rPr>
        <w:t>://</w:t>
      </w:r>
      <w:r w:rsidRPr="00C2093F">
        <w:rPr>
          <w:sz w:val="28"/>
          <w:szCs w:val="28"/>
          <w:lang w:val="en-US"/>
        </w:rPr>
        <w:t>www</w:t>
      </w:r>
      <w:r w:rsidRPr="00C2093F">
        <w:rPr>
          <w:sz w:val="28"/>
          <w:szCs w:val="28"/>
        </w:rPr>
        <w:t>.</w:t>
      </w:r>
      <w:r w:rsidRPr="00C2093F">
        <w:rPr>
          <w:sz w:val="28"/>
          <w:szCs w:val="28"/>
          <w:lang w:val="en-US"/>
        </w:rPr>
        <w:t>osinka</w:t>
      </w:r>
      <w:r w:rsidRPr="00C2093F">
        <w:rPr>
          <w:sz w:val="28"/>
          <w:szCs w:val="28"/>
        </w:rPr>
        <w:t>.</w:t>
      </w:r>
      <w:r w:rsidRPr="00C2093F">
        <w:rPr>
          <w:sz w:val="28"/>
          <w:szCs w:val="28"/>
          <w:lang w:val="en-US"/>
        </w:rPr>
        <w:t>ru</w:t>
      </w:r>
      <w:r w:rsidRPr="00C2093F">
        <w:rPr>
          <w:sz w:val="28"/>
          <w:szCs w:val="28"/>
        </w:rPr>
        <w:t>/</w:t>
      </w:r>
      <w:r w:rsidRPr="00C2093F">
        <w:rPr>
          <w:sz w:val="28"/>
          <w:szCs w:val="28"/>
          <w:lang w:val="en-US"/>
        </w:rPr>
        <w:t>Moda</w:t>
      </w:r>
      <w:r w:rsidRPr="00C2093F">
        <w:rPr>
          <w:sz w:val="28"/>
          <w:szCs w:val="28"/>
        </w:rPr>
        <w:t>/</w:t>
      </w:r>
      <w:r w:rsidRPr="00C2093F">
        <w:rPr>
          <w:sz w:val="28"/>
          <w:szCs w:val="28"/>
          <w:lang w:val="en-US"/>
        </w:rPr>
        <w:t>Defile</w:t>
      </w:r>
      <w:r w:rsidRPr="00C2093F">
        <w:rPr>
          <w:sz w:val="28"/>
          <w:szCs w:val="28"/>
        </w:rPr>
        <w:t>/2006-</w:t>
      </w:r>
      <w:r w:rsidRPr="00C2093F">
        <w:rPr>
          <w:sz w:val="28"/>
          <w:szCs w:val="28"/>
          <w:lang w:val="en-US"/>
        </w:rPr>
        <w:t>fall</w:t>
      </w:r>
      <w:r w:rsidRPr="00C2093F">
        <w:rPr>
          <w:sz w:val="28"/>
          <w:szCs w:val="28"/>
        </w:rPr>
        <w:t>_</w:t>
      </w:r>
      <w:r w:rsidRPr="00C2093F">
        <w:rPr>
          <w:sz w:val="28"/>
          <w:szCs w:val="28"/>
          <w:lang w:val="en-US"/>
        </w:rPr>
        <w:t>FashionWeek</w:t>
      </w:r>
      <w:r w:rsidRPr="00C2093F">
        <w:rPr>
          <w:sz w:val="28"/>
          <w:szCs w:val="28"/>
        </w:rPr>
        <w:t>/</w:t>
      </w:r>
      <w:r w:rsidRPr="00C2093F">
        <w:rPr>
          <w:sz w:val="28"/>
          <w:szCs w:val="28"/>
          <w:lang w:val="en-US"/>
        </w:rPr>
        <w:t>AndreySharov</w:t>
      </w:r>
      <w:r w:rsidRPr="00C2093F">
        <w:rPr>
          <w:sz w:val="28"/>
          <w:szCs w:val="28"/>
        </w:rPr>
        <w:t>/07.</w:t>
      </w:r>
      <w:r w:rsidRPr="00C2093F">
        <w:rPr>
          <w:sz w:val="28"/>
          <w:szCs w:val="28"/>
          <w:lang w:val="en-US"/>
        </w:rPr>
        <w:t>html</w:t>
      </w:r>
    </w:p>
    <w:p w:rsidR="00BF2FFC" w:rsidRPr="00BF2FFC" w:rsidRDefault="00BF2FFC" w:rsidP="00BF2FFC">
      <w:pPr>
        <w:numPr>
          <w:ilvl w:val="0"/>
          <w:numId w:val="19"/>
        </w:numPr>
        <w:suppressAutoHyphens w:val="0"/>
        <w:jc w:val="both"/>
        <w:rPr>
          <w:sz w:val="28"/>
          <w:szCs w:val="28"/>
        </w:rPr>
      </w:pPr>
      <w:r w:rsidRPr="00C2093F">
        <w:rPr>
          <w:sz w:val="28"/>
          <w:szCs w:val="28"/>
          <w:lang w:val="en-US"/>
        </w:rPr>
        <w:t>http</w:t>
      </w:r>
      <w:r w:rsidRPr="00C2093F">
        <w:rPr>
          <w:sz w:val="28"/>
          <w:szCs w:val="28"/>
        </w:rPr>
        <w:t>://</w:t>
      </w:r>
      <w:r w:rsidRPr="00C2093F">
        <w:rPr>
          <w:sz w:val="28"/>
          <w:szCs w:val="28"/>
          <w:lang w:val="en-US"/>
        </w:rPr>
        <w:t>www</w:t>
      </w:r>
      <w:r w:rsidRPr="00C2093F">
        <w:rPr>
          <w:sz w:val="28"/>
          <w:szCs w:val="28"/>
        </w:rPr>
        <w:t>.</w:t>
      </w:r>
      <w:r w:rsidRPr="00C2093F">
        <w:rPr>
          <w:sz w:val="28"/>
          <w:szCs w:val="28"/>
          <w:lang w:val="en-US"/>
        </w:rPr>
        <w:t>artfotki</w:t>
      </w:r>
      <w:r w:rsidRPr="00C2093F">
        <w:rPr>
          <w:sz w:val="28"/>
          <w:szCs w:val="28"/>
        </w:rPr>
        <w:t>.</w:t>
      </w:r>
      <w:r w:rsidRPr="00C2093F">
        <w:rPr>
          <w:sz w:val="28"/>
          <w:szCs w:val="28"/>
          <w:lang w:val="en-US"/>
        </w:rPr>
        <w:t>ru</w:t>
      </w:r>
      <w:r w:rsidRPr="00C2093F">
        <w:rPr>
          <w:sz w:val="28"/>
          <w:szCs w:val="28"/>
        </w:rPr>
        <w:t>/1/</w:t>
      </w:r>
      <w:r w:rsidRPr="00C2093F">
        <w:rPr>
          <w:sz w:val="28"/>
          <w:szCs w:val="28"/>
          <w:lang w:val="en-US"/>
        </w:rPr>
        <w:t>moda</w:t>
      </w:r>
      <w:r w:rsidRPr="00C2093F">
        <w:rPr>
          <w:sz w:val="28"/>
          <w:szCs w:val="28"/>
        </w:rPr>
        <w:t>0637.</w:t>
      </w:r>
      <w:r w:rsidRPr="00C2093F">
        <w:rPr>
          <w:sz w:val="28"/>
          <w:szCs w:val="28"/>
          <w:lang w:val="en-US"/>
        </w:rPr>
        <w:t>html</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http://xn--80aqafcrtq.cc/197239-1/</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http://xn--80aqafcrtq.cc/mizzi-artwork-3d-%D0%BA%D0%B0%D1%80%D1%82%D0%B8%D0%BD%D0%BA%D0%B8-%D0%B8-%D1%84%D0%BE%D0%BD%D1%8B</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http://www.2photo.ru/en/taggedphoto/2464</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http://www.design-warez.ru/pictures/beautiful/69196-eduard-erlikh-fashion-illustration-jeduart.html</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http://1truefoto.ru/2010/07/ochen-krasivye-kartinki-15-foto/</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http://beatyfashion.ru/index/valentin_judashkin/0-33</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images.yandex.ru/yandsearch?text=Old%20Navy.%20%D0%BE%D0%B4%D0%B5%D0%B6%D0%B4%D0%B0%20%D0%BA%D0%B0%D1%80%D1%82%D0%B8%D0%BD%D0%BA%D0%B8&amp;rpt=simage&amp;p=0&amp;img_url=www.mirbonus.ru%2Fwp-content%2Fuploads%2F2011%2F09%2FMagazin-Old-Navi-e1316698056543.jpg&amp;noreask=1&amp;lr=198</w:t>
      </w:r>
    </w:p>
    <w:p w:rsidR="00BF2FFC" w:rsidRPr="00BF2FFC" w:rsidRDefault="00BF2FFC" w:rsidP="00BF2FFC">
      <w:pPr>
        <w:suppressAutoHyphens w:val="0"/>
        <w:ind w:left="360"/>
        <w:jc w:val="both"/>
        <w:rPr>
          <w:sz w:val="28"/>
          <w:szCs w:val="28"/>
          <w:lang w:val="en-US"/>
        </w:rPr>
      </w:pP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http://images.yandex.ru/yandsearch?lr=198&amp;noreask=1&amp;ed=1&amp;text=%C2%ABWrangler%C2%BB%20%D0%BE%D0%B4%D0%B5%D0%B6%D0%B4%D0%B0%20%D0%BA%D0%B0%D1%82%D0%B0%D0%BB%D0%BE%D0%B3&amp;p=105&amp;img_url=www.jeans-wear.ru%2FUserFiles%2FImage%2FImage00054.jpg&amp;rpt=simage</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images.yandex.ru/yandsearch?text=Old%20Navy.%20%D0%BE%D0%B4%D0%B5%D0%B6%D0%B4%D0%B0%20%D0%BA%D0%B0%D1%80%D1%82%D0%B8%D0%BD%D0%BA%D0%B8&amp;rpt=simage&amp;p=0&amp;img_url=www.mirbonus.ru%2Fwp-content%2Fuploads%2F2011%2F09%2FMagazin-Old-Navi-e1316698056543.jpg&amp;noreask=1&amp;lr=198</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http://fashiony.ru/page.php?id_n=55140</w:t>
      </w:r>
    </w:p>
    <w:p w:rsidR="00BF2FFC" w:rsidRPr="00BF2FFC" w:rsidRDefault="00BF2FFC" w:rsidP="00BF2FFC">
      <w:pPr>
        <w:numPr>
          <w:ilvl w:val="0"/>
          <w:numId w:val="19"/>
        </w:numPr>
        <w:suppressAutoHyphens w:val="0"/>
        <w:jc w:val="both"/>
        <w:rPr>
          <w:sz w:val="28"/>
          <w:szCs w:val="28"/>
          <w:lang w:val="en-US"/>
        </w:rPr>
      </w:pPr>
      <w:r w:rsidRPr="00C2093F">
        <w:rPr>
          <w:sz w:val="28"/>
          <w:szCs w:val="28"/>
          <w:lang w:val="en-US"/>
        </w:rPr>
        <w:t>http://images.yandex.ru/yandsearch?text=Old%20Navy.%20%D0%BE%D0%B4%D0%B5%D0%B6%D0%B4%D0%B0%20%D0%BA%D0%B0%D1%80%D1%82%D0%B8%D0%BD%D0%BA%D0%B8&amp;rpt=simage&amp;p=0&amp;img_url=www.mirbonus.ru%2Fwp-content%2Fuploads%2F2011%2F09%2FMagazin-Old-Navi-e1316698056543.jpg&amp;noreask=1&amp;lr=198</w:t>
      </w:r>
    </w:p>
    <w:p w:rsidR="00DE30C5" w:rsidRPr="00BF2FFC" w:rsidRDefault="00DE30C5" w:rsidP="004A6098">
      <w:pPr>
        <w:spacing w:line="360" w:lineRule="auto"/>
        <w:jc w:val="both"/>
        <w:rPr>
          <w:b/>
          <w:lang w:val="en-US"/>
        </w:rPr>
      </w:pPr>
    </w:p>
    <w:p w:rsidR="00DE30C5" w:rsidRPr="00BF2FFC" w:rsidRDefault="00DE30C5" w:rsidP="004A6098">
      <w:pPr>
        <w:spacing w:line="360" w:lineRule="auto"/>
        <w:jc w:val="both"/>
        <w:rPr>
          <w:b/>
          <w:lang w:val="en-US"/>
        </w:rPr>
      </w:pPr>
    </w:p>
    <w:p w:rsidR="00DE30C5" w:rsidRPr="00BF2FFC" w:rsidRDefault="00DE30C5" w:rsidP="004A6098">
      <w:pPr>
        <w:spacing w:line="360" w:lineRule="auto"/>
        <w:jc w:val="both"/>
        <w:rPr>
          <w:b/>
          <w:lang w:val="en-US"/>
        </w:rPr>
      </w:pPr>
    </w:p>
    <w:p w:rsidR="00DE30C5" w:rsidRPr="00BF2FFC" w:rsidRDefault="00DE30C5" w:rsidP="004A6098">
      <w:pPr>
        <w:spacing w:line="360" w:lineRule="auto"/>
        <w:jc w:val="both"/>
        <w:rPr>
          <w:b/>
          <w:lang w:val="en-US"/>
        </w:rPr>
      </w:pPr>
    </w:p>
    <w:p w:rsidR="00DE30C5" w:rsidRPr="00BF2FFC" w:rsidRDefault="00DE30C5" w:rsidP="004A6098">
      <w:pPr>
        <w:spacing w:line="360" w:lineRule="auto"/>
        <w:jc w:val="both"/>
        <w:rPr>
          <w:b/>
          <w:lang w:val="en-US"/>
        </w:rPr>
      </w:pPr>
      <w:bookmarkStart w:id="0" w:name="_GoBack"/>
      <w:bookmarkEnd w:id="0"/>
    </w:p>
    <w:sectPr w:rsidR="00DE30C5" w:rsidRPr="00BF2FFC" w:rsidSect="00C45D61">
      <w:headerReference w:type="even" r:id="rId9"/>
      <w:headerReference w:type="default" r:id="rId10"/>
      <w:footnotePr>
        <w:pos w:val="beneathText"/>
      </w:footnotePr>
      <w:pgSz w:w="11905" w:h="16837"/>
      <w:pgMar w:top="426" w:right="851" w:bottom="426"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55" w:rsidRDefault="00F47D55">
      <w:r>
        <w:separator/>
      </w:r>
    </w:p>
  </w:endnote>
  <w:endnote w:type="continuationSeparator" w:id="0">
    <w:p w:rsidR="00F47D55" w:rsidRDefault="00F4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55" w:rsidRDefault="00F47D55">
      <w:r>
        <w:separator/>
      </w:r>
    </w:p>
  </w:footnote>
  <w:footnote w:type="continuationSeparator" w:id="0">
    <w:p w:rsidR="00F47D55" w:rsidRDefault="00F47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65A" w:rsidRDefault="0063265A" w:rsidP="007469FE">
    <w:pPr>
      <w:pStyle w:val="aff0"/>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63265A" w:rsidRDefault="0063265A" w:rsidP="0063265A">
    <w:pPr>
      <w:pStyle w:val="af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65A" w:rsidRDefault="0063265A" w:rsidP="007469FE">
    <w:pPr>
      <w:pStyle w:val="aff0"/>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47D55">
      <w:rPr>
        <w:rStyle w:val="a4"/>
        <w:noProof/>
      </w:rPr>
      <w:t>1</w:t>
    </w:r>
    <w:r>
      <w:rPr>
        <w:rStyle w:val="a4"/>
      </w:rPr>
      <w:fldChar w:fldCharType="end"/>
    </w:r>
  </w:p>
  <w:p w:rsidR="0063265A" w:rsidRDefault="0063265A" w:rsidP="0063265A">
    <w:pPr>
      <w:pStyle w:val="af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80"/>
        </w:tabs>
        <w:ind w:left="18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540"/>
        </w:tabs>
        <w:ind w:left="54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900"/>
        </w:tabs>
        <w:ind w:left="90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3515795"/>
    <w:multiLevelType w:val="hybridMultilevel"/>
    <w:tmpl w:val="890ACB66"/>
    <w:lvl w:ilvl="0" w:tplc="BC942BEE">
      <w:start w:val="1"/>
      <w:numFmt w:val="bullet"/>
      <w:lvlText w:val="•"/>
      <w:lvlJc w:val="left"/>
      <w:pPr>
        <w:tabs>
          <w:tab w:val="num" w:pos="720"/>
        </w:tabs>
        <w:ind w:left="720" w:hanging="360"/>
      </w:pPr>
      <w:rPr>
        <w:rFonts w:ascii="Times New Roman" w:hAnsi="Times New Roman" w:hint="default"/>
      </w:rPr>
    </w:lvl>
    <w:lvl w:ilvl="1" w:tplc="D7126A56" w:tentative="1">
      <w:start w:val="1"/>
      <w:numFmt w:val="bullet"/>
      <w:lvlText w:val="•"/>
      <w:lvlJc w:val="left"/>
      <w:pPr>
        <w:tabs>
          <w:tab w:val="num" w:pos="1440"/>
        </w:tabs>
        <w:ind w:left="1440" w:hanging="360"/>
      </w:pPr>
      <w:rPr>
        <w:rFonts w:ascii="Times New Roman" w:hAnsi="Times New Roman" w:hint="default"/>
      </w:rPr>
    </w:lvl>
    <w:lvl w:ilvl="2" w:tplc="C5D8A7E0" w:tentative="1">
      <w:start w:val="1"/>
      <w:numFmt w:val="bullet"/>
      <w:lvlText w:val="•"/>
      <w:lvlJc w:val="left"/>
      <w:pPr>
        <w:tabs>
          <w:tab w:val="num" w:pos="2160"/>
        </w:tabs>
        <w:ind w:left="2160" w:hanging="360"/>
      </w:pPr>
      <w:rPr>
        <w:rFonts w:ascii="Times New Roman" w:hAnsi="Times New Roman" w:hint="default"/>
      </w:rPr>
    </w:lvl>
    <w:lvl w:ilvl="3" w:tplc="C07E3FF8" w:tentative="1">
      <w:start w:val="1"/>
      <w:numFmt w:val="bullet"/>
      <w:lvlText w:val="•"/>
      <w:lvlJc w:val="left"/>
      <w:pPr>
        <w:tabs>
          <w:tab w:val="num" w:pos="2880"/>
        </w:tabs>
        <w:ind w:left="2880" w:hanging="360"/>
      </w:pPr>
      <w:rPr>
        <w:rFonts w:ascii="Times New Roman" w:hAnsi="Times New Roman" w:hint="default"/>
      </w:rPr>
    </w:lvl>
    <w:lvl w:ilvl="4" w:tplc="8E86246C" w:tentative="1">
      <w:start w:val="1"/>
      <w:numFmt w:val="bullet"/>
      <w:lvlText w:val="•"/>
      <w:lvlJc w:val="left"/>
      <w:pPr>
        <w:tabs>
          <w:tab w:val="num" w:pos="3600"/>
        </w:tabs>
        <w:ind w:left="3600" w:hanging="360"/>
      </w:pPr>
      <w:rPr>
        <w:rFonts w:ascii="Times New Roman" w:hAnsi="Times New Roman" w:hint="default"/>
      </w:rPr>
    </w:lvl>
    <w:lvl w:ilvl="5" w:tplc="8FEA9ECA" w:tentative="1">
      <w:start w:val="1"/>
      <w:numFmt w:val="bullet"/>
      <w:lvlText w:val="•"/>
      <w:lvlJc w:val="left"/>
      <w:pPr>
        <w:tabs>
          <w:tab w:val="num" w:pos="4320"/>
        </w:tabs>
        <w:ind w:left="4320" w:hanging="360"/>
      </w:pPr>
      <w:rPr>
        <w:rFonts w:ascii="Times New Roman" w:hAnsi="Times New Roman" w:hint="default"/>
      </w:rPr>
    </w:lvl>
    <w:lvl w:ilvl="6" w:tplc="3F30A8C2" w:tentative="1">
      <w:start w:val="1"/>
      <w:numFmt w:val="bullet"/>
      <w:lvlText w:val="•"/>
      <w:lvlJc w:val="left"/>
      <w:pPr>
        <w:tabs>
          <w:tab w:val="num" w:pos="5040"/>
        </w:tabs>
        <w:ind w:left="5040" w:hanging="360"/>
      </w:pPr>
      <w:rPr>
        <w:rFonts w:ascii="Times New Roman" w:hAnsi="Times New Roman" w:hint="default"/>
      </w:rPr>
    </w:lvl>
    <w:lvl w:ilvl="7" w:tplc="CF92C6FE" w:tentative="1">
      <w:start w:val="1"/>
      <w:numFmt w:val="bullet"/>
      <w:lvlText w:val="•"/>
      <w:lvlJc w:val="left"/>
      <w:pPr>
        <w:tabs>
          <w:tab w:val="num" w:pos="5760"/>
        </w:tabs>
        <w:ind w:left="5760" w:hanging="360"/>
      </w:pPr>
      <w:rPr>
        <w:rFonts w:ascii="Times New Roman" w:hAnsi="Times New Roman" w:hint="default"/>
      </w:rPr>
    </w:lvl>
    <w:lvl w:ilvl="8" w:tplc="944A80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C1C4552"/>
    <w:multiLevelType w:val="multilevel"/>
    <w:tmpl w:val="326CC4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10292460"/>
    <w:multiLevelType w:val="hybridMultilevel"/>
    <w:tmpl w:val="420C3450"/>
    <w:lvl w:ilvl="0" w:tplc="516E51D0">
      <w:start w:val="1"/>
      <w:numFmt w:val="bullet"/>
      <w:lvlText w:val="•"/>
      <w:lvlJc w:val="left"/>
      <w:pPr>
        <w:tabs>
          <w:tab w:val="num" w:pos="720"/>
        </w:tabs>
        <w:ind w:left="720" w:hanging="360"/>
      </w:pPr>
      <w:rPr>
        <w:rFonts w:ascii="Times New Roman" w:hAnsi="Times New Roman" w:hint="default"/>
      </w:rPr>
    </w:lvl>
    <w:lvl w:ilvl="1" w:tplc="24D2044C" w:tentative="1">
      <w:start w:val="1"/>
      <w:numFmt w:val="bullet"/>
      <w:lvlText w:val="•"/>
      <w:lvlJc w:val="left"/>
      <w:pPr>
        <w:tabs>
          <w:tab w:val="num" w:pos="1440"/>
        </w:tabs>
        <w:ind w:left="1440" w:hanging="360"/>
      </w:pPr>
      <w:rPr>
        <w:rFonts w:ascii="Times New Roman" w:hAnsi="Times New Roman" w:hint="default"/>
      </w:rPr>
    </w:lvl>
    <w:lvl w:ilvl="2" w:tplc="45A08316" w:tentative="1">
      <w:start w:val="1"/>
      <w:numFmt w:val="bullet"/>
      <w:lvlText w:val="•"/>
      <w:lvlJc w:val="left"/>
      <w:pPr>
        <w:tabs>
          <w:tab w:val="num" w:pos="2160"/>
        </w:tabs>
        <w:ind w:left="2160" w:hanging="360"/>
      </w:pPr>
      <w:rPr>
        <w:rFonts w:ascii="Times New Roman" w:hAnsi="Times New Roman" w:hint="default"/>
      </w:rPr>
    </w:lvl>
    <w:lvl w:ilvl="3" w:tplc="57107D58" w:tentative="1">
      <w:start w:val="1"/>
      <w:numFmt w:val="bullet"/>
      <w:lvlText w:val="•"/>
      <w:lvlJc w:val="left"/>
      <w:pPr>
        <w:tabs>
          <w:tab w:val="num" w:pos="2880"/>
        </w:tabs>
        <w:ind w:left="2880" w:hanging="360"/>
      </w:pPr>
      <w:rPr>
        <w:rFonts w:ascii="Times New Roman" w:hAnsi="Times New Roman" w:hint="default"/>
      </w:rPr>
    </w:lvl>
    <w:lvl w:ilvl="4" w:tplc="3D0C71BC" w:tentative="1">
      <w:start w:val="1"/>
      <w:numFmt w:val="bullet"/>
      <w:lvlText w:val="•"/>
      <w:lvlJc w:val="left"/>
      <w:pPr>
        <w:tabs>
          <w:tab w:val="num" w:pos="3600"/>
        </w:tabs>
        <w:ind w:left="3600" w:hanging="360"/>
      </w:pPr>
      <w:rPr>
        <w:rFonts w:ascii="Times New Roman" w:hAnsi="Times New Roman" w:hint="default"/>
      </w:rPr>
    </w:lvl>
    <w:lvl w:ilvl="5" w:tplc="B7F6DD4C" w:tentative="1">
      <w:start w:val="1"/>
      <w:numFmt w:val="bullet"/>
      <w:lvlText w:val="•"/>
      <w:lvlJc w:val="left"/>
      <w:pPr>
        <w:tabs>
          <w:tab w:val="num" w:pos="4320"/>
        </w:tabs>
        <w:ind w:left="4320" w:hanging="360"/>
      </w:pPr>
      <w:rPr>
        <w:rFonts w:ascii="Times New Roman" w:hAnsi="Times New Roman" w:hint="default"/>
      </w:rPr>
    </w:lvl>
    <w:lvl w:ilvl="6" w:tplc="460E1A08" w:tentative="1">
      <w:start w:val="1"/>
      <w:numFmt w:val="bullet"/>
      <w:lvlText w:val="•"/>
      <w:lvlJc w:val="left"/>
      <w:pPr>
        <w:tabs>
          <w:tab w:val="num" w:pos="5040"/>
        </w:tabs>
        <w:ind w:left="5040" w:hanging="360"/>
      </w:pPr>
      <w:rPr>
        <w:rFonts w:ascii="Times New Roman" w:hAnsi="Times New Roman" w:hint="default"/>
      </w:rPr>
    </w:lvl>
    <w:lvl w:ilvl="7" w:tplc="291C9098" w:tentative="1">
      <w:start w:val="1"/>
      <w:numFmt w:val="bullet"/>
      <w:lvlText w:val="•"/>
      <w:lvlJc w:val="left"/>
      <w:pPr>
        <w:tabs>
          <w:tab w:val="num" w:pos="5760"/>
        </w:tabs>
        <w:ind w:left="5760" w:hanging="360"/>
      </w:pPr>
      <w:rPr>
        <w:rFonts w:ascii="Times New Roman" w:hAnsi="Times New Roman" w:hint="default"/>
      </w:rPr>
    </w:lvl>
    <w:lvl w:ilvl="8" w:tplc="82E29B6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5B55A7E"/>
    <w:multiLevelType w:val="hybridMultilevel"/>
    <w:tmpl w:val="BA76ED88"/>
    <w:lvl w:ilvl="0" w:tplc="44BE959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6E5C00"/>
    <w:multiLevelType w:val="hybridMultilevel"/>
    <w:tmpl w:val="854EA1A4"/>
    <w:lvl w:ilvl="0" w:tplc="9C001CA6">
      <w:start w:val="1"/>
      <w:numFmt w:val="bullet"/>
      <w:lvlText w:val="•"/>
      <w:lvlJc w:val="left"/>
      <w:pPr>
        <w:tabs>
          <w:tab w:val="num" w:pos="720"/>
        </w:tabs>
        <w:ind w:left="720" w:hanging="360"/>
      </w:pPr>
      <w:rPr>
        <w:rFonts w:ascii="Times New Roman" w:hAnsi="Times New Roman" w:hint="default"/>
      </w:rPr>
    </w:lvl>
    <w:lvl w:ilvl="1" w:tplc="6E96F414" w:tentative="1">
      <w:start w:val="1"/>
      <w:numFmt w:val="bullet"/>
      <w:lvlText w:val="•"/>
      <w:lvlJc w:val="left"/>
      <w:pPr>
        <w:tabs>
          <w:tab w:val="num" w:pos="1440"/>
        </w:tabs>
        <w:ind w:left="1440" w:hanging="360"/>
      </w:pPr>
      <w:rPr>
        <w:rFonts w:ascii="Times New Roman" w:hAnsi="Times New Roman" w:hint="default"/>
      </w:rPr>
    </w:lvl>
    <w:lvl w:ilvl="2" w:tplc="256A9B4C" w:tentative="1">
      <w:start w:val="1"/>
      <w:numFmt w:val="bullet"/>
      <w:lvlText w:val="•"/>
      <w:lvlJc w:val="left"/>
      <w:pPr>
        <w:tabs>
          <w:tab w:val="num" w:pos="2160"/>
        </w:tabs>
        <w:ind w:left="2160" w:hanging="360"/>
      </w:pPr>
      <w:rPr>
        <w:rFonts w:ascii="Times New Roman" w:hAnsi="Times New Roman" w:hint="default"/>
      </w:rPr>
    </w:lvl>
    <w:lvl w:ilvl="3" w:tplc="225EB2B4" w:tentative="1">
      <w:start w:val="1"/>
      <w:numFmt w:val="bullet"/>
      <w:lvlText w:val="•"/>
      <w:lvlJc w:val="left"/>
      <w:pPr>
        <w:tabs>
          <w:tab w:val="num" w:pos="2880"/>
        </w:tabs>
        <w:ind w:left="2880" w:hanging="360"/>
      </w:pPr>
      <w:rPr>
        <w:rFonts w:ascii="Times New Roman" w:hAnsi="Times New Roman" w:hint="default"/>
      </w:rPr>
    </w:lvl>
    <w:lvl w:ilvl="4" w:tplc="552CEFD4" w:tentative="1">
      <w:start w:val="1"/>
      <w:numFmt w:val="bullet"/>
      <w:lvlText w:val="•"/>
      <w:lvlJc w:val="left"/>
      <w:pPr>
        <w:tabs>
          <w:tab w:val="num" w:pos="3600"/>
        </w:tabs>
        <w:ind w:left="3600" w:hanging="360"/>
      </w:pPr>
      <w:rPr>
        <w:rFonts w:ascii="Times New Roman" w:hAnsi="Times New Roman" w:hint="default"/>
      </w:rPr>
    </w:lvl>
    <w:lvl w:ilvl="5" w:tplc="582AD434" w:tentative="1">
      <w:start w:val="1"/>
      <w:numFmt w:val="bullet"/>
      <w:lvlText w:val="•"/>
      <w:lvlJc w:val="left"/>
      <w:pPr>
        <w:tabs>
          <w:tab w:val="num" w:pos="4320"/>
        </w:tabs>
        <w:ind w:left="4320" w:hanging="360"/>
      </w:pPr>
      <w:rPr>
        <w:rFonts w:ascii="Times New Roman" w:hAnsi="Times New Roman" w:hint="default"/>
      </w:rPr>
    </w:lvl>
    <w:lvl w:ilvl="6" w:tplc="46C8D700" w:tentative="1">
      <w:start w:val="1"/>
      <w:numFmt w:val="bullet"/>
      <w:lvlText w:val="•"/>
      <w:lvlJc w:val="left"/>
      <w:pPr>
        <w:tabs>
          <w:tab w:val="num" w:pos="5040"/>
        </w:tabs>
        <w:ind w:left="5040" w:hanging="360"/>
      </w:pPr>
      <w:rPr>
        <w:rFonts w:ascii="Times New Roman" w:hAnsi="Times New Roman" w:hint="default"/>
      </w:rPr>
    </w:lvl>
    <w:lvl w:ilvl="7" w:tplc="DCCC218C" w:tentative="1">
      <w:start w:val="1"/>
      <w:numFmt w:val="bullet"/>
      <w:lvlText w:val="•"/>
      <w:lvlJc w:val="left"/>
      <w:pPr>
        <w:tabs>
          <w:tab w:val="num" w:pos="5760"/>
        </w:tabs>
        <w:ind w:left="5760" w:hanging="360"/>
      </w:pPr>
      <w:rPr>
        <w:rFonts w:ascii="Times New Roman" w:hAnsi="Times New Roman" w:hint="default"/>
      </w:rPr>
    </w:lvl>
    <w:lvl w:ilvl="8" w:tplc="54C8D42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6440294"/>
    <w:multiLevelType w:val="multilevel"/>
    <w:tmpl w:val="4AA62734"/>
    <w:lvl w:ilvl="0">
      <w:start w:val="2"/>
      <w:numFmt w:val="decimal"/>
      <w:lvlText w:val="%1."/>
      <w:lvlJc w:val="left"/>
      <w:pPr>
        <w:tabs>
          <w:tab w:val="num" w:pos="375"/>
        </w:tabs>
        <w:ind w:left="375" w:hanging="375"/>
      </w:pPr>
      <w:rPr>
        <w:rFonts w:hint="default"/>
      </w:rPr>
    </w:lvl>
    <w:lvl w:ilvl="1">
      <w:start w:val="8"/>
      <w:numFmt w:val="decimal"/>
      <w:lvlText w:val="%1.%2)"/>
      <w:lvlJc w:val="left"/>
      <w:pPr>
        <w:tabs>
          <w:tab w:val="num" w:pos="862"/>
        </w:tabs>
        <w:ind w:left="862"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2936"/>
        </w:tabs>
        <w:ind w:left="2936" w:hanging="1800"/>
      </w:pPr>
      <w:rPr>
        <w:rFonts w:hint="default"/>
      </w:rPr>
    </w:lvl>
  </w:abstractNum>
  <w:abstractNum w:abstractNumId="16">
    <w:nsid w:val="3C107DE2"/>
    <w:multiLevelType w:val="multilevel"/>
    <w:tmpl w:val="50ECE1E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7">
    <w:nsid w:val="41994AA2"/>
    <w:multiLevelType w:val="multilevel"/>
    <w:tmpl w:val="FAC645B4"/>
    <w:lvl w:ilvl="0">
      <w:start w:val="2"/>
      <w:numFmt w:val="decimal"/>
      <w:lvlText w:val="%1."/>
      <w:lvlJc w:val="left"/>
      <w:pPr>
        <w:tabs>
          <w:tab w:val="num" w:pos="495"/>
        </w:tabs>
        <w:ind w:left="495" w:hanging="495"/>
      </w:pPr>
      <w:rPr>
        <w:rFonts w:hint="default"/>
      </w:rPr>
    </w:lvl>
    <w:lvl w:ilvl="1">
      <w:start w:val="7"/>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BC1720C"/>
    <w:multiLevelType w:val="hybridMultilevel"/>
    <w:tmpl w:val="96BEA1EE"/>
    <w:lvl w:ilvl="0" w:tplc="A90EE8A0">
      <w:start w:val="1"/>
      <w:numFmt w:val="upperRoman"/>
      <w:lvlText w:val="%1."/>
      <w:lvlJc w:val="left"/>
      <w:pPr>
        <w:tabs>
          <w:tab w:val="num" w:pos="1080"/>
        </w:tabs>
        <w:ind w:left="1080" w:hanging="720"/>
      </w:pPr>
      <w:rPr>
        <w:rFonts w:hint="default"/>
        <w:b w:val="0"/>
      </w:rPr>
    </w:lvl>
    <w:lvl w:ilvl="1" w:tplc="E2E4D794">
      <w:numFmt w:val="none"/>
      <w:lvlText w:val=""/>
      <w:lvlJc w:val="left"/>
      <w:pPr>
        <w:tabs>
          <w:tab w:val="num" w:pos="360"/>
        </w:tabs>
      </w:pPr>
    </w:lvl>
    <w:lvl w:ilvl="2" w:tplc="F312C2FA">
      <w:numFmt w:val="none"/>
      <w:lvlText w:val=""/>
      <w:lvlJc w:val="left"/>
      <w:pPr>
        <w:tabs>
          <w:tab w:val="num" w:pos="360"/>
        </w:tabs>
      </w:pPr>
    </w:lvl>
    <w:lvl w:ilvl="3" w:tplc="67B2A2F0">
      <w:numFmt w:val="none"/>
      <w:lvlText w:val=""/>
      <w:lvlJc w:val="left"/>
      <w:pPr>
        <w:tabs>
          <w:tab w:val="num" w:pos="360"/>
        </w:tabs>
      </w:pPr>
    </w:lvl>
    <w:lvl w:ilvl="4" w:tplc="7808461A">
      <w:numFmt w:val="none"/>
      <w:lvlText w:val=""/>
      <w:lvlJc w:val="left"/>
      <w:pPr>
        <w:tabs>
          <w:tab w:val="num" w:pos="360"/>
        </w:tabs>
      </w:pPr>
    </w:lvl>
    <w:lvl w:ilvl="5" w:tplc="D3F63614">
      <w:numFmt w:val="none"/>
      <w:lvlText w:val=""/>
      <w:lvlJc w:val="left"/>
      <w:pPr>
        <w:tabs>
          <w:tab w:val="num" w:pos="360"/>
        </w:tabs>
      </w:pPr>
    </w:lvl>
    <w:lvl w:ilvl="6" w:tplc="E4C29B0E">
      <w:numFmt w:val="none"/>
      <w:lvlText w:val=""/>
      <w:lvlJc w:val="left"/>
      <w:pPr>
        <w:tabs>
          <w:tab w:val="num" w:pos="360"/>
        </w:tabs>
      </w:pPr>
    </w:lvl>
    <w:lvl w:ilvl="7" w:tplc="E7380862">
      <w:numFmt w:val="none"/>
      <w:lvlText w:val=""/>
      <w:lvlJc w:val="left"/>
      <w:pPr>
        <w:tabs>
          <w:tab w:val="num" w:pos="360"/>
        </w:tabs>
      </w:pPr>
    </w:lvl>
    <w:lvl w:ilvl="8" w:tplc="D28A9D52">
      <w:numFmt w:val="none"/>
      <w:lvlText w:val=""/>
      <w:lvlJc w:val="left"/>
      <w:pPr>
        <w:tabs>
          <w:tab w:val="num" w:pos="360"/>
        </w:tabs>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8"/>
  </w:num>
  <w:num w:numId="12">
    <w:abstractNumId w:val="13"/>
  </w:num>
  <w:num w:numId="13">
    <w:abstractNumId w:val="17"/>
  </w:num>
  <w:num w:numId="14">
    <w:abstractNumId w:val="10"/>
  </w:num>
  <w:num w:numId="15">
    <w:abstractNumId w:val="11"/>
  </w:num>
  <w:num w:numId="16">
    <w:abstractNumId w:val="12"/>
  </w:num>
  <w:num w:numId="17">
    <w:abstractNumId w:val="15"/>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49D1"/>
    <w:rsid w:val="00020236"/>
    <w:rsid w:val="000A69AD"/>
    <w:rsid w:val="000A7A02"/>
    <w:rsid w:val="0011275B"/>
    <w:rsid w:val="00117D4F"/>
    <w:rsid w:val="00183223"/>
    <w:rsid w:val="00187AA6"/>
    <w:rsid w:val="001F45F1"/>
    <w:rsid w:val="00220C80"/>
    <w:rsid w:val="002C422A"/>
    <w:rsid w:val="00340999"/>
    <w:rsid w:val="003649D1"/>
    <w:rsid w:val="003C3A7A"/>
    <w:rsid w:val="00485C7D"/>
    <w:rsid w:val="004A6098"/>
    <w:rsid w:val="0055653B"/>
    <w:rsid w:val="0058533D"/>
    <w:rsid w:val="0063265A"/>
    <w:rsid w:val="006D125C"/>
    <w:rsid w:val="006D7D4E"/>
    <w:rsid w:val="006E5767"/>
    <w:rsid w:val="00712B6F"/>
    <w:rsid w:val="007469FE"/>
    <w:rsid w:val="00752B42"/>
    <w:rsid w:val="0076314B"/>
    <w:rsid w:val="00776FA2"/>
    <w:rsid w:val="007D47D0"/>
    <w:rsid w:val="00805B1F"/>
    <w:rsid w:val="00836AED"/>
    <w:rsid w:val="008D6BD2"/>
    <w:rsid w:val="008E3B9B"/>
    <w:rsid w:val="008F12D5"/>
    <w:rsid w:val="00943E29"/>
    <w:rsid w:val="00953941"/>
    <w:rsid w:val="00956520"/>
    <w:rsid w:val="009755F2"/>
    <w:rsid w:val="00A01FE5"/>
    <w:rsid w:val="00A21050"/>
    <w:rsid w:val="00A74B85"/>
    <w:rsid w:val="00AF42A7"/>
    <w:rsid w:val="00B03BB7"/>
    <w:rsid w:val="00B26967"/>
    <w:rsid w:val="00B676CE"/>
    <w:rsid w:val="00B74D9E"/>
    <w:rsid w:val="00B87C03"/>
    <w:rsid w:val="00BF2FFC"/>
    <w:rsid w:val="00BF4017"/>
    <w:rsid w:val="00C2093F"/>
    <w:rsid w:val="00C45D61"/>
    <w:rsid w:val="00CD1941"/>
    <w:rsid w:val="00D0651E"/>
    <w:rsid w:val="00D51D0B"/>
    <w:rsid w:val="00D6170F"/>
    <w:rsid w:val="00DA62B6"/>
    <w:rsid w:val="00DB07BE"/>
    <w:rsid w:val="00DE30C5"/>
    <w:rsid w:val="00E27D9C"/>
    <w:rsid w:val="00E448DC"/>
    <w:rsid w:val="00E56D80"/>
    <w:rsid w:val="00EC3377"/>
    <w:rsid w:val="00F340DE"/>
    <w:rsid w:val="00F47D55"/>
    <w:rsid w:val="00F50317"/>
    <w:rsid w:val="00F83291"/>
    <w:rsid w:val="00FD6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colormenu v:ext="edit" fillcolor="none [4]" strokecolor="none [1]" shadowcolor="none [2]"/>
    </o:shapedefaults>
    <o:shapelayout v:ext="edit">
      <o:idmap v:ext="edit" data="1"/>
    </o:shapelayout>
  </w:shapeDefaults>
  <w:decimalSymbol w:val=","/>
  <w:listSeparator w:val=";"/>
  <w15:chartTrackingRefBased/>
  <w15:docId w15:val="{9E1EA7B7-B777-470C-B747-FEE4F7AE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3">
    <w:name w:val="heading 3"/>
    <w:basedOn w:val="a"/>
    <w:qFormat/>
    <w:rsid w:val="00D51D0B"/>
    <w:pPr>
      <w:suppressAutoHyphens w:val="0"/>
      <w:spacing w:before="100" w:beforeAutospacing="1" w:after="100" w:afterAutospacing="1"/>
      <w:outlineLvl w:val="2"/>
    </w:pPr>
    <w:rPr>
      <w:rFonts w:eastAsia="PMingLiU"/>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1">
    <w:name w:val="Основной шрифт абзаца1"/>
  </w:style>
  <w:style w:type="character" w:styleId="a3">
    <w:name w:val="Hyperlink"/>
    <w:basedOn w:val="1"/>
    <w:rPr>
      <w:color w:val="0000FF"/>
      <w:u w:val="single"/>
    </w:rPr>
  </w:style>
  <w:style w:type="character" w:styleId="a4">
    <w:name w:val="page number"/>
    <w:basedOn w:val="1"/>
  </w:style>
  <w:style w:type="paragraph" w:customStyle="1" w:styleId="a5">
    <w:name w:val="Заголовок"/>
    <w:basedOn w:val="a"/>
    <w:next w:val="a6"/>
    <w:pPr>
      <w:keepNext/>
      <w:spacing w:before="240" w:after="120"/>
    </w:pPr>
    <w:rPr>
      <w:rFonts w:ascii="Arial" w:eastAsia="Lucida Sans Unicode" w:hAnsi="Arial" w:cs="Tahoma"/>
      <w:sz w:val="28"/>
      <w:szCs w:val="28"/>
    </w:rPr>
  </w:style>
  <w:style w:type="paragraph" w:styleId="a6">
    <w:name w:val="Body Text"/>
    <w:basedOn w:val="a"/>
    <w:pPr>
      <w:spacing w:after="120"/>
    </w:pPr>
  </w:style>
  <w:style w:type="paragraph" w:styleId="a7">
    <w:name w:val="List"/>
    <w:basedOn w:val="a6"/>
    <w:rPr>
      <w:rFonts w:ascii="Arial" w:hAnsi="Arial" w:cs="Tahoma"/>
    </w:rPr>
  </w:style>
  <w:style w:type="paragraph" w:customStyle="1" w:styleId="10">
    <w:name w:val="Название1"/>
    <w:basedOn w:val="a"/>
    <w:pPr>
      <w:suppressLineNumbers/>
      <w:spacing w:before="120" w:after="120"/>
    </w:pPr>
    <w:rPr>
      <w:rFonts w:ascii="Arial" w:hAnsi="Arial" w:cs="Tahoma"/>
      <w:i/>
      <w:iCs/>
      <w:sz w:val="20"/>
    </w:rPr>
  </w:style>
  <w:style w:type="paragraph" w:customStyle="1" w:styleId="11">
    <w:name w:val="Указатель1"/>
    <w:basedOn w:val="a"/>
    <w:pPr>
      <w:suppressLineNumbers/>
    </w:pPr>
    <w:rPr>
      <w:rFonts w:ascii="Arial" w:hAnsi="Arial" w:cs="Tahoma"/>
    </w:rPr>
  </w:style>
  <w:style w:type="paragraph" w:styleId="a8">
    <w:name w:val="Normal (Web)"/>
    <w:basedOn w:val="a"/>
    <w:pPr>
      <w:spacing w:before="280" w:after="119"/>
    </w:pPr>
  </w:style>
  <w:style w:type="paragraph" w:customStyle="1" w:styleId="12">
    <w:name w:val="Название объекта1"/>
    <w:basedOn w:val="a"/>
    <w:next w:val="a"/>
    <w:rPr>
      <w:b/>
      <w:bCs/>
      <w:sz w:val="20"/>
      <w:szCs w:val="20"/>
    </w:rPr>
  </w:style>
  <w:style w:type="paragraph" w:styleId="a9">
    <w:name w:val="footer"/>
    <w:basedOn w:val="a"/>
    <w:pPr>
      <w:tabs>
        <w:tab w:val="center" w:pos="4677"/>
        <w:tab w:val="right" w:pos="9355"/>
      </w:tabs>
    </w:pPr>
  </w:style>
  <w:style w:type="paragraph" w:customStyle="1" w:styleId="aa">
    <w:name w:val="Содержимое врезки"/>
    <w:basedOn w:val="a6"/>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paragraph" w:customStyle="1" w:styleId="ad">
    <w:name w:va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pPr>
    <w:rPr>
      <w:rFonts w:ascii="Lucida Sans Unicode" w:eastAsia="Lucida Sans Unicode" w:hAnsi="Lucida Sans Unicode"/>
      <w:color w:val="000000"/>
      <w:sz w:val="36"/>
      <w:szCs w:val="36"/>
    </w:rPr>
  </w:style>
  <w:style w:type="paragraph" w:customStyle="1" w:styleId="ae">
    <w:name w:val="?????? ?? ????????"/>
    <w:basedOn w:val="ad"/>
  </w:style>
  <w:style w:type="paragraph" w:customStyle="1" w:styleId="af">
    <w:name w:val="?????? ? ?????"/>
    <w:basedOn w:val="ad"/>
  </w:style>
  <w:style w:type="paragraph" w:customStyle="1" w:styleId="af0">
    <w:name w:val="?????? ??? ???????"/>
    <w:basedOn w:val="ad"/>
  </w:style>
  <w:style w:type="paragraph" w:customStyle="1" w:styleId="af1">
    <w:name w:val="?????"/>
    <w:basedOn w:val="ad"/>
  </w:style>
  <w:style w:type="paragraph" w:customStyle="1" w:styleId="af2">
    <w:name w:val="???????? ?????"/>
    <w:basedOn w:val="ad"/>
  </w:style>
  <w:style w:type="paragraph" w:customStyle="1" w:styleId="af3">
    <w:name w:val="???????????? ?????? ?? ??????"/>
    <w:basedOn w:val="ad"/>
  </w:style>
  <w:style w:type="paragraph" w:customStyle="1" w:styleId="af4">
    <w:name w:val="?????? ?????? ? ????????"/>
    <w:basedOn w:val="ad"/>
    <w:pPr>
      <w:ind w:firstLine="340"/>
    </w:pPr>
  </w:style>
  <w:style w:type="paragraph" w:customStyle="1" w:styleId="af5">
    <w:name w:val="?????????"/>
    <w:basedOn w:val="ad"/>
  </w:style>
  <w:style w:type="paragraph" w:customStyle="1" w:styleId="13">
    <w:name w:val="????????? 1"/>
    <w:basedOn w:val="ad"/>
    <w:pPr>
      <w:jc w:val="center"/>
    </w:pPr>
  </w:style>
  <w:style w:type="paragraph" w:customStyle="1" w:styleId="2">
    <w:name w:val="????????? 2"/>
    <w:basedOn w:val="ad"/>
    <w:pPr>
      <w:spacing w:before="57" w:after="57"/>
      <w:ind w:right="113"/>
      <w:jc w:val="center"/>
    </w:pPr>
  </w:style>
  <w:style w:type="paragraph" w:customStyle="1" w:styleId="WW-">
    <w:name w:val="WW-?????????"/>
    <w:basedOn w:val="ad"/>
    <w:pPr>
      <w:spacing w:before="238" w:after="119"/>
    </w:pPr>
  </w:style>
  <w:style w:type="paragraph" w:customStyle="1" w:styleId="WW-1">
    <w:name w:val="WW-????????? 1"/>
    <w:basedOn w:val="ad"/>
    <w:pPr>
      <w:spacing w:before="238" w:after="119"/>
    </w:pPr>
  </w:style>
  <w:style w:type="paragraph" w:customStyle="1" w:styleId="WW-2">
    <w:name w:val="WW-????????? 2"/>
    <w:basedOn w:val="ad"/>
    <w:pPr>
      <w:spacing w:before="238" w:after="119"/>
    </w:pPr>
  </w:style>
  <w:style w:type="paragraph" w:customStyle="1" w:styleId="af6">
    <w:name w:val="????????? ?????"/>
    <w:basedOn w:val="ad"/>
  </w:style>
  <w:style w:type="paragraph" w:customStyle="1" w:styleId="LTGliederung1">
    <w:name w:val="???????~LT~Gliederung 1"/>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LTGliederung2">
    <w:name w:val="???????~LT~Gliederung 2"/>
    <w:basedOn w:val="LTGliederung1"/>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paragraph" w:customStyle="1" w:styleId="LTGliederung3">
    <w:name w:val="???????~LT~Gliederung 3"/>
    <w:basedOn w:val="LTGliederung2"/>
    <w:pPr>
      <w:tabs>
        <w:tab w:val="clear" w:pos="3989"/>
        <w:tab w:val="clear" w:pos="4067"/>
        <w:tab w:val="clear" w:pos="4697"/>
        <w:tab w:val="clear" w:pos="4775"/>
        <w:tab w:val="clear" w:pos="5405"/>
        <w:tab w:val="clear" w:pos="5482"/>
        <w:tab w:val="clear" w:pos="6112"/>
        <w:tab w:val="clear" w:pos="6190"/>
        <w:tab w:val="clear" w:pos="6820"/>
        <w:tab w:val="clear" w:pos="6897"/>
        <w:tab w:val="clear" w:pos="7527"/>
        <w:tab w:val="clear" w:pos="7605"/>
        <w:tab w:val="clear" w:pos="8235"/>
        <w:tab w:val="clear" w:pos="8312"/>
        <w:tab w:val="clear" w:pos="8942"/>
        <w:tab w:val="clear" w:pos="9020"/>
        <w:tab w:val="clear" w:pos="9650"/>
        <w:tab w:val="clear" w:pos="9727"/>
        <w:tab w:val="clear" w:pos="10357"/>
        <w:tab w:val="clear" w:pos="10435"/>
        <w:tab w:val="clear" w:pos="11065"/>
        <w:tab w:val="clear" w:pos="11142"/>
        <w:tab w:val="clear" w:pos="11772"/>
        <w:tab w:val="clear" w:pos="11850"/>
        <w:tab w:val="clear" w:pos="12480"/>
        <w:tab w:val="clear" w:pos="12557"/>
        <w:tab w:val="clear" w:pos="13187"/>
        <w:tab w:val="clear" w:pos="13265"/>
        <w:tab w:val="clear" w:pos="13895"/>
        <w:tab w:val="clear" w:pos="13972"/>
        <w:tab w:val="clear" w:pos="14149"/>
        <w:tab w:val="clear" w:pos="14602"/>
        <w:tab w:val="clear" w:pos="14680"/>
        <w:tab w:val="clear" w:pos="15310"/>
        <w:tab w:val="left" w:pos="2055"/>
        <w:tab w:val="left" w:pos="2507"/>
        <w:tab w:val="left" w:pos="2762"/>
        <w:tab w:val="left" w:pos="3215"/>
        <w:tab w:val="left" w:pos="3470"/>
        <w:tab w:val="left" w:pos="3922"/>
        <w:tab w:val="left" w:pos="4177"/>
        <w:tab w:val="left" w:pos="4629"/>
        <w:tab w:val="left" w:pos="4885"/>
        <w:tab w:val="left" w:pos="5337"/>
        <w:tab w:val="left" w:pos="5592"/>
        <w:tab w:val="left" w:pos="6045"/>
        <w:tab w:val="left" w:pos="6300"/>
        <w:tab w:val="left" w:pos="6752"/>
        <w:tab w:val="left" w:pos="7007"/>
        <w:tab w:val="left" w:pos="7460"/>
        <w:tab w:val="left" w:pos="7715"/>
        <w:tab w:val="left" w:pos="8167"/>
        <w:tab w:val="left" w:pos="8422"/>
        <w:tab w:val="left" w:pos="8875"/>
        <w:tab w:val="left" w:pos="9130"/>
        <w:tab w:val="left" w:pos="9582"/>
        <w:tab w:val="left" w:pos="9837"/>
        <w:tab w:val="left" w:pos="10290"/>
        <w:tab w:val="left" w:pos="10545"/>
        <w:tab w:val="left" w:pos="10997"/>
        <w:tab w:val="left" w:pos="11252"/>
        <w:tab w:val="left" w:pos="11705"/>
        <w:tab w:val="left" w:pos="11960"/>
        <w:tab w:val="left" w:pos="12412"/>
        <w:tab w:val="left" w:pos="12667"/>
        <w:tab w:val="left" w:pos="13120"/>
        <w:tab w:val="left" w:pos="13375"/>
        <w:tab w:val="left" w:pos="13827"/>
        <w:tab w:val="left" w:pos="14082"/>
        <w:tab w:val="left" w:pos="14150"/>
        <w:tab w:val="left" w:pos="14535"/>
        <w:tab w:val="left" w:pos="14789"/>
      </w:tabs>
      <w:spacing w:before="120"/>
      <w:ind w:left="1800"/>
    </w:pPr>
    <w:rPr>
      <w:sz w:val="48"/>
      <w:szCs w:val="48"/>
    </w:rPr>
  </w:style>
  <w:style w:type="paragraph" w:customStyle="1" w:styleId="LTGliederung4">
    <w:name w:val="???????~LT~Gliederung 4"/>
    <w:basedOn w:val="LTGliederung3"/>
    <w:pPr>
      <w:spacing w:before="100"/>
      <w:ind w:left="2520"/>
    </w:pPr>
    <w:rPr>
      <w:sz w:val="40"/>
      <w:szCs w:val="40"/>
    </w:rPr>
  </w:style>
  <w:style w:type="paragraph" w:customStyle="1" w:styleId="LTGliederung5">
    <w:name w:val="???????~LT~Gliederung 5"/>
    <w:basedOn w:val="LTGliederung4"/>
  </w:style>
  <w:style w:type="paragraph" w:customStyle="1" w:styleId="LTGliederung6">
    <w:name w:val="???????~LT~Gliederung 6"/>
    <w:basedOn w:val="LTGliederung5"/>
  </w:style>
  <w:style w:type="paragraph" w:customStyle="1" w:styleId="LTGliederung7">
    <w:name w:val="???????~LT~Gliederung 7"/>
    <w:basedOn w:val="LTGliederung6"/>
  </w:style>
  <w:style w:type="paragraph" w:customStyle="1" w:styleId="LTGliederung8">
    <w:name w:val="???????~LT~Gliederung 8"/>
    <w:basedOn w:val="LTGliederung7"/>
  </w:style>
  <w:style w:type="paragraph" w:customStyle="1" w:styleId="LTGliederung9">
    <w:name w:val="???????~LT~Gliederung 9"/>
    <w:basedOn w:val="LTGliederung8"/>
  </w:style>
  <w:style w:type="paragraph" w:customStyle="1" w:styleId="LTTitel">
    <w:name w:val="???????~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LTUntertitel">
    <w:name w:val="???????~LT~Unter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60" w:line="204" w:lineRule="auto"/>
      <w:jc w:val="center"/>
    </w:pPr>
    <w:rPr>
      <w:rFonts w:ascii="Lucida Sans Unicode" w:eastAsia="Lucida Sans Unicode" w:hAnsi="Lucida Sans Unicode"/>
      <w:color w:val="000000"/>
      <w:sz w:val="64"/>
      <w:szCs w:val="64"/>
    </w:rPr>
  </w:style>
  <w:style w:type="paragraph" w:customStyle="1" w:styleId="LTNotizen">
    <w:name w:val="???????~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olor w:val="000000"/>
      <w:sz w:val="24"/>
      <w:szCs w:val="24"/>
    </w:rPr>
  </w:style>
  <w:style w:type="paragraph" w:customStyle="1" w:styleId="LTHintergrundobjekte">
    <w:name w:val="???????~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pPr>
    <w:rPr>
      <w:rFonts w:ascii="Lucida Sans Unicode" w:eastAsia="Lucida Sans Unicode" w:hAnsi="Lucida Sans Unicode"/>
      <w:color w:val="000000"/>
      <w:sz w:val="36"/>
      <w:szCs w:val="36"/>
    </w:rPr>
  </w:style>
  <w:style w:type="paragraph" w:customStyle="1" w:styleId="LTHintergrund">
    <w:name w:val="???????~LT~Hintergrund"/>
    <w:pPr>
      <w:widowControl w:val="0"/>
      <w:suppressAutoHyphens/>
      <w:autoSpaceDE w:val="0"/>
      <w:jc w:val="center"/>
    </w:pPr>
    <w:rPr>
      <w:rFonts w:ascii="Arial" w:eastAsia="Lucida Sans Unicode" w:hAnsi="Arial"/>
      <w:szCs w:val="24"/>
    </w:rPr>
  </w:style>
  <w:style w:type="paragraph" w:customStyle="1" w:styleId="WW-10">
    <w:name w:val="WW-?????????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af7">
    <w:name w:va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60" w:line="204" w:lineRule="auto"/>
      <w:jc w:val="center"/>
    </w:pPr>
    <w:rPr>
      <w:rFonts w:ascii="Lucida Sans Unicode" w:eastAsia="Lucida Sans Unicode" w:hAnsi="Lucida Sans Unicode"/>
      <w:color w:val="000000"/>
      <w:sz w:val="64"/>
      <w:szCs w:val="64"/>
    </w:rPr>
  </w:style>
  <w:style w:type="paragraph" w:customStyle="1" w:styleId="af8">
    <w:name w:val="??????? ????"/>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pPr>
    <w:rPr>
      <w:rFonts w:ascii="Lucida Sans Unicode" w:eastAsia="Lucida Sans Unicode" w:hAnsi="Lucida Sans Unicode"/>
      <w:color w:val="000000"/>
      <w:sz w:val="36"/>
      <w:szCs w:val="36"/>
    </w:rPr>
  </w:style>
  <w:style w:type="paragraph" w:customStyle="1" w:styleId="af9">
    <w:name w:val="???"/>
    <w:pPr>
      <w:widowControl w:val="0"/>
      <w:suppressAutoHyphens/>
      <w:autoSpaceDE w:val="0"/>
      <w:jc w:val="center"/>
    </w:pPr>
    <w:rPr>
      <w:rFonts w:ascii="Arial" w:eastAsia="Lucida Sans Unicode" w:hAnsi="Arial"/>
      <w:szCs w:val="24"/>
    </w:rPr>
  </w:style>
  <w:style w:type="paragraph" w:customStyle="1" w:styleId="afa">
    <w:name w:va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olor w:val="000000"/>
      <w:sz w:val="24"/>
      <w:szCs w:val="24"/>
    </w:rPr>
  </w:style>
  <w:style w:type="paragraph" w:customStyle="1" w:styleId="WW-11">
    <w:name w:val="WW-????????? 11"/>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WW-21">
    <w:name w:val="WW-????????? 21"/>
    <w:basedOn w:val="WW-11"/>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paragraph" w:customStyle="1" w:styleId="30">
    <w:name w:val="????????? 3"/>
    <w:basedOn w:val="WW-21"/>
    <w:pPr>
      <w:tabs>
        <w:tab w:val="clear" w:pos="3989"/>
        <w:tab w:val="clear" w:pos="4067"/>
        <w:tab w:val="clear" w:pos="4697"/>
        <w:tab w:val="clear" w:pos="4775"/>
        <w:tab w:val="clear" w:pos="5405"/>
        <w:tab w:val="clear" w:pos="5482"/>
        <w:tab w:val="clear" w:pos="6112"/>
        <w:tab w:val="clear" w:pos="6190"/>
        <w:tab w:val="clear" w:pos="6820"/>
        <w:tab w:val="clear" w:pos="6897"/>
        <w:tab w:val="clear" w:pos="7527"/>
        <w:tab w:val="clear" w:pos="7605"/>
        <w:tab w:val="clear" w:pos="8235"/>
        <w:tab w:val="clear" w:pos="8312"/>
        <w:tab w:val="clear" w:pos="8942"/>
        <w:tab w:val="clear" w:pos="9020"/>
        <w:tab w:val="clear" w:pos="9650"/>
        <w:tab w:val="clear" w:pos="9727"/>
        <w:tab w:val="clear" w:pos="10357"/>
        <w:tab w:val="clear" w:pos="10435"/>
        <w:tab w:val="clear" w:pos="11065"/>
        <w:tab w:val="clear" w:pos="11142"/>
        <w:tab w:val="clear" w:pos="11772"/>
        <w:tab w:val="clear" w:pos="11850"/>
        <w:tab w:val="clear" w:pos="12480"/>
        <w:tab w:val="clear" w:pos="12557"/>
        <w:tab w:val="clear" w:pos="13187"/>
        <w:tab w:val="clear" w:pos="13265"/>
        <w:tab w:val="clear" w:pos="13895"/>
        <w:tab w:val="clear" w:pos="13972"/>
        <w:tab w:val="clear" w:pos="14149"/>
        <w:tab w:val="clear" w:pos="14602"/>
        <w:tab w:val="clear" w:pos="14680"/>
        <w:tab w:val="clear" w:pos="15310"/>
        <w:tab w:val="left" w:pos="2055"/>
        <w:tab w:val="left" w:pos="2507"/>
        <w:tab w:val="left" w:pos="2762"/>
        <w:tab w:val="left" w:pos="3215"/>
        <w:tab w:val="left" w:pos="3470"/>
        <w:tab w:val="left" w:pos="3922"/>
        <w:tab w:val="left" w:pos="4177"/>
        <w:tab w:val="left" w:pos="4629"/>
        <w:tab w:val="left" w:pos="4885"/>
        <w:tab w:val="left" w:pos="5337"/>
        <w:tab w:val="left" w:pos="5592"/>
        <w:tab w:val="left" w:pos="6045"/>
        <w:tab w:val="left" w:pos="6300"/>
        <w:tab w:val="left" w:pos="6752"/>
        <w:tab w:val="left" w:pos="7007"/>
        <w:tab w:val="left" w:pos="7460"/>
        <w:tab w:val="left" w:pos="7715"/>
        <w:tab w:val="left" w:pos="8167"/>
        <w:tab w:val="left" w:pos="8422"/>
        <w:tab w:val="left" w:pos="8875"/>
        <w:tab w:val="left" w:pos="9130"/>
        <w:tab w:val="left" w:pos="9582"/>
        <w:tab w:val="left" w:pos="9837"/>
        <w:tab w:val="left" w:pos="10290"/>
        <w:tab w:val="left" w:pos="10545"/>
        <w:tab w:val="left" w:pos="10997"/>
        <w:tab w:val="left" w:pos="11252"/>
        <w:tab w:val="left" w:pos="11705"/>
        <w:tab w:val="left" w:pos="11960"/>
        <w:tab w:val="left" w:pos="12412"/>
        <w:tab w:val="left" w:pos="12667"/>
        <w:tab w:val="left" w:pos="13120"/>
        <w:tab w:val="left" w:pos="13375"/>
        <w:tab w:val="left" w:pos="13827"/>
        <w:tab w:val="left" w:pos="14082"/>
        <w:tab w:val="left" w:pos="14150"/>
        <w:tab w:val="left" w:pos="14535"/>
        <w:tab w:val="left" w:pos="14789"/>
      </w:tabs>
      <w:spacing w:before="120"/>
      <w:ind w:left="1800"/>
    </w:pPr>
    <w:rPr>
      <w:sz w:val="48"/>
      <w:szCs w:val="48"/>
    </w:rPr>
  </w:style>
  <w:style w:type="paragraph" w:customStyle="1" w:styleId="4">
    <w:name w:val="????????? 4"/>
    <w:basedOn w:val="30"/>
    <w:pPr>
      <w:spacing w:before="100"/>
      <w:ind w:left="2520"/>
    </w:pPr>
    <w:rPr>
      <w:sz w:val="40"/>
      <w:szCs w:val="40"/>
    </w:rPr>
  </w:style>
  <w:style w:type="paragraph" w:customStyle="1" w:styleId="5">
    <w:name w:val="????????? 5"/>
    <w:basedOn w:val="4"/>
  </w:style>
  <w:style w:type="paragraph" w:customStyle="1" w:styleId="6">
    <w:name w:val="????????? 6"/>
    <w:basedOn w:val="5"/>
  </w:style>
  <w:style w:type="paragraph" w:customStyle="1" w:styleId="7">
    <w:name w:val="????????? 7"/>
    <w:basedOn w:val="6"/>
  </w:style>
  <w:style w:type="paragraph" w:customStyle="1" w:styleId="8">
    <w:name w:val="????????? 8"/>
    <w:basedOn w:val="7"/>
  </w:style>
  <w:style w:type="paragraph" w:customStyle="1" w:styleId="9">
    <w:name w:val="????????? 9"/>
    <w:basedOn w:val="8"/>
  </w:style>
  <w:style w:type="paragraph" w:customStyle="1" w:styleId="WW-12">
    <w:name w:val="WW-?????????12"/>
    <w:basedOn w:val="ad"/>
    <w:pPr>
      <w:spacing w:before="238" w:after="119"/>
    </w:pPr>
  </w:style>
  <w:style w:type="paragraph" w:customStyle="1" w:styleId="WW-112">
    <w:name w:val="WW-????????? 112"/>
    <w:basedOn w:val="ad"/>
    <w:pPr>
      <w:spacing w:before="238" w:after="119"/>
    </w:pPr>
  </w:style>
  <w:style w:type="paragraph" w:customStyle="1" w:styleId="WW-212">
    <w:name w:val="WW-????????? 212"/>
    <w:basedOn w:val="ad"/>
    <w:pPr>
      <w:spacing w:before="238" w:after="119"/>
    </w:pPr>
  </w:style>
  <w:style w:type="paragraph" w:customStyle="1" w:styleId="WW-123">
    <w:name w:val="WW-?????????12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WW-1123">
    <w:name w:val="WW-????????? 1123"/>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WW-2123">
    <w:name w:val="WW-????????? 2123"/>
    <w:basedOn w:val="WW-1123"/>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paragraph" w:customStyle="1" w:styleId="WW-1234">
    <w:name w:val="WW-?????????1234"/>
    <w:basedOn w:val="ad"/>
    <w:pPr>
      <w:spacing w:before="238" w:after="119"/>
    </w:pPr>
  </w:style>
  <w:style w:type="paragraph" w:customStyle="1" w:styleId="WW-11234">
    <w:name w:val="WW-????????? 11234"/>
    <w:basedOn w:val="ad"/>
    <w:pPr>
      <w:spacing w:before="238" w:after="119"/>
    </w:pPr>
  </w:style>
  <w:style w:type="paragraph" w:customStyle="1" w:styleId="WW-21234">
    <w:name w:val="WW-????????? 21234"/>
    <w:basedOn w:val="ad"/>
    <w:pPr>
      <w:spacing w:before="238" w:after="119"/>
    </w:pPr>
  </w:style>
  <w:style w:type="paragraph" w:customStyle="1" w:styleId="WW-12345">
    <w:name w:val="WW-?????????1234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WW-112345">
    <w:name w:val="WW-????????? 112345"/>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WW-212345">
    <w:name w:val="WW-????????? 212345"/>
    <w:basedOn w:val="WW-112345"/>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paragraph" w:customStyle="1" w:styleId="WW-123456">
    <w:name w:val="WW-?????????123456"/>
    <w:basedOn w:val="ad"/>
    <w:pPr>
      <w:spacing w:before="238" w:after="119"/>
    </w:pPr>
  </w:style>
  <w:style w:type="paragraph" w:customStyle="1" w:styleId="WW-1123456">
    <w:name w:val="WW-????????? 1123456"/>
    <w:basedOn w:val="ad"/>
    <w:pPr>
      <w:spacing w:before="238" w:after="119"/>
    </w:pPr>
  </w:style>
  <w:style w:type="paragraph" w:customStyle="1" w:styleId="WW-2123456">
    <w:name w:val="WW-????????? 2123456"/>
    <w:basedOn w:val="ad"/>
    <w:pPr>
      <w:spacing w:before="238" w:after="119"/>
    </w:pPr>
  </w:style>
  <w:style w:type="paragraph" w:customStyle="1" w:styleId="WW-1234567">
    <w:name w:val="WW-?????????123456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WW-11234567">
    <w:name w:val="WW-????????? 11234567"/>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WW-21234567">
    <w:name w:val="WW-????????? 21234567"/>
    <w:basedOn w:val="WW-11234567"/>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paragraph" w:customStyle="1" w:styleId="WW-12345678">
    <w:name w:val="WW-?????????12345678"/>
    <w:basedOn w:val="ad"/>
    <w:pPr>
      <w:spacing w:before="238" w:after="119"/>
    </w:pPr>
  </w:style>
  <w:style w:type="paragraph" w:customStyle="1" w:styleId="WW-112345678">
    <w:name w:val="WW-????????? 112345678"/>
    <w:basedOn w:val="ad"/>
    <w:pPr>
      <w:spacing w:before="238" w:after="119"/>
    </w:pPr>
  </w:style>
  <w:style w:type="paragraph" w:customStyle="1" w:styleId="WW-212345678">
    <w:name w:val="WW-????????? 212345678"/>
    <w:basedOn w:val="ad"/>
    <w:pPr>
      <w:spacing w:before="238" w:after="119"/>
    </w:pPr>
  </w:style>
  <w:style w:type="paragraph" w:customStyle="1" w:styleId="WW-123456789">
    <w:name w:val="WW-?????????12345678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WW-1123456789">
    <w:name w:val="WW-????????? 1123456789"/>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WW-2123456789">
    <w:name w:val="WW-????????? 2123456789"/>
    <w:basedOn w:val="WW-1123456789"/>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paragraph" w:customStyle="1" w:styleId="WW-12345678910">
    <w:name w:val="WW-?????????12345678910"/>
    <w:basedOn w:val="ad"/>
    <w:pPr>
      <w:spacing w:before="238" w:after="119"/>
    </w:pPr>
  </w:style>
  <w:style w:type="paragraph" w:customStyle="1" w:styleId="WW-112345678910">
    <w:name w:val="WW-????????? 112345678910"/>
    <w:basedOn w:val="ad"/>
    <w:pPr>
      <w:spacing w:before="238" w:after="119"/>
    </w:pPr>
  </w:style>
  <w:style w:type="paragraph" w:customStyle="1" w:styleId="WW-212345678910">
    <w:name w:val="WW-????????? 212345678910"/>
    <w:basedOn w:val="ad"/>
    <w:pPr>
      <w:spacing w:before="238" w:after="119"/>
    </w:pPr>
  </w:style>
  <w:style w:type="paragraph" w:customStyle="1" w:styleId="WW-1234567891011">
    <w:name w:val="WW-?????????123456789101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jc w:val="center"/>
    </w:pPr>
    <w:rPr>
      <w:rFonts w:ascii="Lucida Sans Unicode" w:eastAsia="Lucida Sans Unicode" w:hAnsi="Lucida Sans Unicode"/>
      <w:color w:val="000000"/>
      <w:sz w:val="88"/>
      <w:szCs w:val="88"/>
    </w:rPr>
  </w:style>
  <w:style w:type="paragraph" w:customStyle="1" w:styleId="WW-11234567891011">
    <w:name w:val="WW-????????? 11234567891011"/>
    <w:pPr>
      <w:widowControl w:val="0"/>
      <w:tabs>
        <w:tab w:val="left" w:pos="1237"/>
        <w:tab w:val="left" w:pos="1945"/>
        <w:tab w:val="left" w:pos="2652"/>
        <w:tab w:val="left" w:pos="3359"/>
        <w:tab w:val="left" w:pos="4067"/>
        <w:tab w:val="left" w:pos="4775"/>
        <w:tab w:val="left" w:pos="5482"/>
        <w:tab w:val="left" w:pos="6190"/>
        <w:tab w:val="left" w:pos="6897"/>
        <w:tab w:val="left" w:pos="7605"/>
        <w:tab w:val="left" w:pos="8312"/>
        <w:tab w:val="left" w:pos="9020"/>
        <w:tab w:val="left" w:pos="9727"/>
        <w:tab w:val="left" w:pos="10435"/>
        <w:tab w:val="left" w:pos="11142"/>
        <w:tab w:val="left" w:pos="11850"/>
        <w:tab w:val="left" w:pos="12557"/>
        <w:tab w:val="left" w:pos="13265"/>
        <w:tab w:val="left" w:pos="13972"/>
        <w:tab w:val="left" w:pos="14680"/>
      </w:tabs>
      <w:suppressAutoHyphens/>
      <w:autoSpaceDE w:val="0"/>
      <w:spacing w:before="160" w:line="204" w:lineRule="auto"/>
      <w:ind w:left="530"/>
    </w:pPr>
    <w:rPr>
      <w:rFonts w:ascii="Lucida Sans Unicode" w:eastAsia="Lucida Sans Unicode" w:hAnsi="Lucida Sans Unicode"/>
      <w:color w:val="000000"/>
      <w:sz w:val="64"/>
      <w:szCs w:val="64"/>
    </w:rPr>
  </w:style>
  <w:style w:type="paragraph" w:customStyle="1" w:styleId="WW-21234567891011">
    <w:name w:val="WW-????????? 21234567891011"/>
    <w:basedOn w:val="WW-11234567891011"/>
    <w:pPr>
      <w:tabs>
        <w:tab w:val="left" w:pos="1415"/>
        <w:tab w:val="left" w:pos="1867"/>
        <w:tab w:val="left" w:pos="2122"/>
        <w:tab w:val="left" w:pos="2575"/>
        <w:tab w:val="left" w:pos="2830"/>
        <w:tab w:val="left" w:pos="3282"/>
        <w:tab w:val="left" w:pos="3537"/>
        <w:tab w:val="left" w:pos="3989"/>
        <w:tab w:val="left" w:pos="4245"/>
        <w:tab w:val="left" w:pos="4697"/>
        <w:tab w:val="left" w:pos="4952"/>
        <w:tab w:val="left" w:pos="5405"/>
        <w:tab w:val="left" w:pos="5660"/>
        <w:tab w:val="left" w:pos="6112"/>
        <w:tab w:val="left" w:pos="6367"/>
        <w:tab w:val="left" w:pos="6820"/>
        <w:tab w:val="left" w:pos="7075"/>
        <w:tab w:val="left" w:pos="7527"/>
        <w:tab w:val="left" w:pos="7782"/>
        <w:tab w:val="left" w:pos="8235"/>
        <w:tab w:val="left" w:pos="8490"/>
        <w:tab w:val="left" w:pos="8942"/>
        <w:tab w:val="left" w:pos="9197"/>
        <w:tab w:val="left" w:pos="9650"/>
        <w:tab w:val="left" w:pos="9905"/>
        <w:tab w:val="left" w:pos="10357"/>
        <w:tab w:val="left" w:pos="10612"/>
        <w:tab w:val="left" w:pos="11065"/>
        <w:tab w:val="left" w:pos="11320"/>
        <w:tab w:val="left" w:pos="11772"/>
        <w:tab w:val="left" w:pos="12027"/>
        <w:tab w:val="left" w:pos="12480"/>
        <w:tab w:val="left" w:pos="12735"/>
        <w:tab w:val="left" w:pos="13187"/>
        <w:tab w:val="left" w:pos="13442"/>
        <w:tab w:val="left" w:pos="13895"/>
        <w:tab w:val="left" w:pos="14149"/>
        <w:tab w:val="left" w:pos="14602"/>
        <w:tab w:val="left" w:pos="14857"/>
        <w:tab w:val="left" w:pos="15310"/>
      </w:tabs>
      <w:spacing w:before="139"/>
      <w:ind w:left="1160"/>
    </w:pPr>
    <w:rPr>
      <w:sz w:val="56"/>
      <w:szCs w:val="56"/>
    </w:rPr>
  </w:style>
  <w:style w:type="character" w:customStyle="1" w:styleId="mw-headline">
    <w:name w:val="mw-headline"/>
    <w:basedOn w:val="a0"/>
    <w:rsid w:val="00D51D0B"/>
  </w:style>
  <w:style w:type="character" w:styleId="afb">
    <w:name w:val="FollowedHyperlink"/>
    <w:basedOn w:val="a0"/>
    <w:rsid w:val="00D51D0B"/>
    <w:rPr>
      <w:color w:val="800080"/>
      <w:u w:val="single"/>
    </w:rPr>
  </w:style>
  <w:style w:type="character" w:styleId="afc">
    <w:name w:val="Strong"/>
    <w:basedOn w:val="a0"/>
    <w:qFormat/>
    <w:rsid w:val="00117D4F"/>
    <w:rPr>
      <w:b/>
      <w:bCs/>
    </w:rPr>
  </w:style>
  <w:style w:type="table" w:styleId="afd">
    <w:name w:val="Table Grid"/>
    <w:basedOn w:val="a1"/>
    <w:rsid w:val="00776FA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semiHidden/>
    <w:rsid w:val="0076314B"/>
    <w:rPr>
      <w:rFonts w:ascii="Tahoma" w:hAnsi="Tahoma" w:cs="Tahoma"/>
      <w:sz w:val="16"/>
      <w:szCs w:val="16"/>
    </w:rPr>
  </w:style>
  <w:style w:type="paragraph" w:styleId="aff">
    <w:name w:val="Body Text Indent"/>
    <w:basedOn w:val="a"/>
    <w:rsid w:val="00A01FE5"/>
    <w:pPr>
      <w:spacing w:after="120"/>
      <w:ind w:left="283"/>
    </w:pPr>
  </w:style>
  <w:style w:type="paragraph" w:styleId="aff0">
    <w:name w:val="header"/>
    <w:basedOn w:val="a"/>
    <w:rsid w:val="0063265A"/>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99858">
      <w:bodyDiv w:val="1"/>
      <w:marLeft w:val="0"/>
      <w:marRight w:val="0"/>
      <w:marTop w:val="0"/>
      <w:marBottom w:val="0"/>
      <w:divBdr>
        <w:top w:val="none" w:sz="0" w:space="0" w:color="auto"/>
        <w:left w:val="none" w:sz="0" w:space="0" w:color="auto"/>
        <w:bottom w:val="none" w:sz="0" w:space="0" w:color="auto"/>
        <w:right w:val="none" w:sz="0" w:space="0" w:color="auto"/>
      </w:divBdr>
      <w:divsChild>
        <w:div w:id="1655183031">
          <w:marLeft w:val="0"/>
          <w:marRight w:val="0"/>
          <w:marTop w:val="0"/>
          <w:marBottom w:val="0"/>
          <w:divBdr>
            <w:top w:val="none" w:sz="0" w:space="0" w:color="auto"/>
            <w:left w:val="none" w:sz="0" w:space="0" w:color="auto"/>
            <w:bottom w:val="none" w:sz="0" w:space="0" w:color="auto"/>
            <w:right w:val="none" w:sz="0" w:space="0" w:color="auto"/>
          </w:divBdr>
        </w:div>
      </w:divsChild>
    </w:div>
    <w:div w:id="256838748">
      <w:bodyDiv w:val="1"/>
      <w:marLeft w:val="0"/>
      <w:marRight w:val="0"/>
      <w:marTop w:val="0"/>
      <w:marBottom w:val="0"/>
      <w:divBdr>
        <w:top w:val="none" w:sz="0" w:space="0" w:color="auto"/>
        <w:left w:val="none" w:sz="0" w:space="0" w:color="auto"/>
        <w:bottom w:val="none" w:sz="0" w:space="0" w:color="auto"/>
        <w:right w:val="none" w:sz="0" w:space="0" w:color="auto"/>
      </w:divBdr>
      <w:divsChild>
        <w:div w:id="1917858736">
          <w:marLeft w:val="0"/>
          <w:marRight w:val="0"/>
          <w:marTop w:val="0"/>
          <w:marBottom w:val="0"/>
          <w:divBdr>
            <w:top w:val="none" w:sz="0" w:space="0" w:color="auto"/>
            <w:left w:val="none" w:sz="0" w:space="0" w:color="auto"/>
            <w:bottom w:val="none" w:sz="0" w:space="0" w:color="auto"/>
            <w:right w:val="none" w:sz="0" w:space="0" w:color="auto"/>
          </w:divBdr>
          <w:divsChild>
            <w:div w:id="17759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9691">
      <w:bodyDiv w:val="1"/>
      <w:marLeft w:val="0"/>
      <w:marRight w:val="0"/>
      <w:marTop w:val="0"/>
      <w:marBottom w:val="0"/>
      <w:divBdr>
        <w:top w:val="none" w:sz="0" w:space="0" w:color="auto"/>
        <w:left w:val="none" w:sz="0" w:space="0" w:color="auto"/>
        <w:bottom w:val="none" w:sz="0" w:space="0" w:color="auto"/>
        <w:right w:val="none" w:sz="0" w:space="0" w:color="auto"/>
      </w:divBdr>
      <w:divsChild>
        <w:div w:id="1987315313">
          <w:marLeft w:val="0"/>
          <w:marRight w:val="0"/>
          <w:marTop w:val="0"/>
          <w:marBottom w:val="0"/>
          <w:divBdr>
            <w:top w:val="none" w:sz="0" w:space="0" w:color="auto"/>
            <w:left w:val="none" w:sz="0" w:space="0" w:color="auto"/>
            <w:bottom w:val="none" w:sz="0" w:space="0" w:color="auto"/>
            <w:right w:val="none" w:sz="0" w:space="0" w:color="auto"/>
          </w:divBdr>
          <w:divsChild>
            <w:div w:id="21155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337">
      <w:bodyDiv w:val="1"/>
      <w:marLeft w:val="0"/>
      <w:marRight w:val="0"/>
      <w:marTop w:val="0"/>
      <w:marBottom w:val="0"/>
      <w:divBdr>
        <w:top w:val="none" w:sz="0" w:space="0" w:color="auto"/>
        <w:left w:val="none" w:sz="0" w:space="0" w:color="auto"/>
        <w:bottom w:val="none" w:sz="0" w:space="0" w:color="auto"/>
        <w:right w:val="none" w:sz="0" w:space="0" w:color="auto"/>
      </w:divBdr>
      <w:divsChild>
        <w:div w:id="741566242">
          <w:marLeft w:val="0"/>
          <w:marRight w:val="0"/>
          <w:marTop w:val="0"/>
          <w:marBottom w:val="0"/>
          <w:divBdr>
            <w:top w:val="none" w:sz="0" w:space="0" w:color="auto"/>
            <w:left w:val="none" w:sz="0" w:space="0" w:color="auto"/>
            <w:bottom w:val="none" w:sz="0" w:space="0" w:color="auto"/>
            <w:right w:val="none" w:sz="0" w:space="0" w:color="auto"/>
          </w:divBdr>
        </w:div>
      </w:divsChild>
    </w:div>
    <w:div w:id="507333307">
      <w:bodyDiv w:val="1"/>
      <w:marLeft w:val="0"/>
      <w:marRight w:val="0"/>
      <w:marTop w:val="0"/>
      <w:marBottom w:val="0"/>
      <w:divBdr>
        <w:top w:val="none" w:sz="0" w:space="0" w:color="auto"/>
        <w:left w:val="none" w:sz="0" w:space="0" w:color="auto"/>
        <w:bottom w:val="none" w:sz="0" w:space="0" w:color="auto"/>
        <w:right w:val="none" w:sz="0" w:space="0" w:color="auto"/>
      </w:divBdr>
      <w:divsChild>
        <w:div w:id="1402674235">
          <w:marLeft w:val="0"/>
          <w:marRight w:val="0"/>
          <w:marTop w:val="0"/>
          <w:marBottom w:val="0"/>
          <w:divBdr>
            <w:top w:val="none" w:sz="0" w:space="0" w:color="auto"/>
            <w:left w:val="none" w:sz="0" w:space="0" w:color="auto"/>
            <w:bottom w:val="none" w:sz="0" w:space="0" w:color="auto"/>
            <w:right w:val="none" w:sz="0" w:space="0" w:color="auto"/>
          </w:divBdr>
        </w:div>
      </w:divsChild>
    </w:div>
    <w:div w:id="550652874">
      <w:bodyDiv w:val="1"/>
      <w:marLeft w:val="0"/>
      <w:marRight w:val="0"/>
      <w:marTop w:val="0"/>
      <w:marBottom w:val="0"/>
      <w:divBdr>
        <w:top w:val="none" w:sz="0" w:space="0" w:color="auto"/>
        <w:left w:val="none" w:sz="0" w:space="0" w:color="auto"/>
        <w:bottom w:val="none" w:sz="0" w:space="0" w:color="auto"/>
        <w:right w:val="none" w:sz="0" w:space="0" w:color="auto"/>
      </w:divBdr>
      <w:divsChild>
        <w:div w:id="1093162381">
          <w:marLeft w:val="0"/>
          <w:marRight w:val="0"/>
          <w:marTop w:val="0"/>
          <w:marBottom w:val="0"/>
          <w:divBdr>
            <w:top w:val="none" w:sz="0" w:space="0" w:color="auto"/>
            <w:left w:val="none" w:sz="0" w:space="0" w:color="auto"/>
            <w:bottom w:val="none" w:sz="0" w:space="0" w:color="auto"/>
            <w:right w:val="none" w:sz="0" w:space="0" w:color="auto"/>
          </w:divBdr>
        </w:div>
      </w:divsChild>
    </w:div>
    <w:div w:id="674890664">
      <w:bodyDiv w:val="1"/>
      <w:marLeft w:val="0"/>
      <w:marRight w:val="0"/>
      <w:marTop w:val="0"/>
      <w:marBottom w:val="0"/>
      <w:divBdr>
        <w:top w:val="none" w:sz="0" w:space="0" w:color="auto"/>
        <w:left w:val="none" w:sz="0" w:space="0" w:color="auto"/>
        <w:bottom w:val="none" w:sz="0" w:space="0" w:color="auto"/>
        <w:right w:val="none" w:sz="0" w:space="0" w:color="auto"/>
      </w:divBdr>
      <w:divsChild>
        <w:div w:id="1125931142">
          <w:marLeft w:val="0"/>
          <w:marRight w:val="0"/>
          <w:marTop w:val="0"/>
          <w:marBottom w:val="0"/>
          <w:divBdr>
            <w:top w:val="none" w:sz="0" w:space="0" w:color="auto"/>
            <w:left w:val="none" w:sz="0" w:space="0" w:color="auto"/>
            <w:bottom w:val="none" w:sz="0" w:space="0" w:color="auto"/>
            <w:right w:val="none" w:sz="0" w:space="0" w:color="auto"/>
          </w:divBdr>
        </w:div>
      </w:divsChild>
    </w:div>
    <w:div w:id="870148528">
      <w:bodyDiv w:val="1"/>
      <w:marLeft w:val="0"/>
      <w:marRight w:val="0"/>
      <w:marTop w:val="0"/>
      <w:marBottom w:val="0"/>
      <w:divBdr>
        <w:top w:val="none" w:sz="0" w:space="0" w:color="auto"/>
        <w:left w:val="none" w:sz="0" w:space="0" w:color="auto"/>
        <w:bottom w:val="none" w:sz="0" w:space="0" w:color="auto"/>
        <w:right w:val="none" w:sz="0" w:space="0" w:color="auto"/>
      </w:divBdr>
      <w:divsChild>
        <w:div w:id="2005623810">
          <w:marLeft w:val="0"/>
          <w:marRight w:val="0"/>
          <w:marTop w:val="0"/>
          <w:marBottom w:val="0"/>
          <w:divBdr>
            <w:top w:val="none" w:sz="0" w:space="0" w:color="auto"/>
            <w:left w:val="none" w:sz="0" w:space="0" w:color="auto"/>
            <w:bottom w:val="none" w:sz="0" w:space="0" w:color="auto"/>
            <w:right w:val="none" w:sz="0" w:space="0" w:color="auto"/>
          </w:divBdr>
        </w:div>
      </w:divsChild>
    </w:div>
    <w:div w:id="894197173">
      <w:bodyDiv w:val="1"/>
      <w:marLeft w:val="0"/>
      <w:marRight w:val="0"/>
      <w:marTop w:val="0"/>
      <w:marBottom w:val="0"/>
      <w:divBdr>
        <w:top w:val="none" w:sz="0" w:space="0" w:color="auto"/>
        <w:left w:val="none" w:sz="0" w:space="0" w:color="auto"/>
        <w:bottom w:val="none" w:sz="0" w:space="0" w:color="auto"/>
        <w:right w:val="none" w:sz="0" w:space="0" w:color="auto"/>
      </w:divBdr>
      <w:divsChild>
        <w:div w:id="746267899">
          <w:marLeft w:val="0"/>
          <w:marRight w:val="0"/>
          <w:marTop w:val="0"/>
          <w:marBottom w:val="0"/>
          <w:divBdr>
            <w:top w:val="none" w:sz="0" w:space="0" w:color="auto"/>
            <w:left w:val="none" w:sz="0" w:space="0" w:color="auto"/>
            <w:bottom w:val="none" w:sz="0" w:space="0" w:color="auto"/>
            <w:right w:val="none" w:sz="0" w:space="0" w:color="auto"/>
          </w:divBdr>
        </w:div>
      </w:divsChild>
    </w:div>
    <w:div w:id="1531382421">
      <w:bodyDiv w:val="1"/>
      <w:marLeft w:val="0"/>
      <w:marRight w:val="0"/>
      <w:marTop w:val="0"/>
      <w:marBottom w:val="0"/>
      <w:divBdr>
        <w:top w:val="none" w:sz="0" w:space="0" w:color="auto"/>
        <w:left w:val="none" w:sz="0" w:space="0" w:color="auto"/>
        <w:bottom w:val="none" w:sz="0" w:space="0" w:color="auto"/>
        <w:right w:val="none" w:sz="0" w:space="0" w:color="auto"/>
      </w:divBdr>
      <w:divsChild>
        <w:div w:id="816799576">
          <w:marLeft w:val="0"/>
          <w:marRight w:val="0"/>
          <w:marTop w:val="0"/>
          <w:marBottom w:val="0"/>
          <w:divBdr>
            <w:top w:val="none" w:sz="0" w:space="0" w:color="auto"/>
            <w:left w:val="none" w:sz="0" w:space="0" w:color="auto"/>
            <w:bottom w:val="none" w:sz="0" w:space="0" w:color="auto"/>
            <w:right w:val="none" w:sz="0" w:space="0" w:color="auto"/>
          </w:divBdr>
          <w:divsChild>
            <w:div w:id="10760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4062">
      <w:bodyDiv w:val="1"/>
      <w:marLeft w:val="0"/>
      <w:marRight w:val="0"/>
      <w:marTop w:val="0"/>
      <w:marBottom w:val="0"/>
      <w:divBdr>
        <w:top w:val="none" w:sz="0" w:space="0" w:color="auto"/>
        <w:left w:val="none" w:sz="0" w:space="0" w:color="auto"/>
        <w:bottom w:val="none" w:sz="0" w:space="0" w:color="auto"/>
        <w:right w:val="none" w:sz="0" w:space="0" w:color="auto"/>
      </w:divBdr>
      <w:divsChild>
        <w:div w:id="2085294921">
          <w:marLeft w:val="0"/>
          <w:marRight w:val="0"/>
          <w:marTop w:val="0"/>
          <w:marBottom w:val="0"/>
          <w:divBdr>
            <w:top w:val="none" w:sz="0" w:space="0" w:color="auto"/>
            <w:left w:val="none" w:sz="0" w:space="0" w:color="auto"/>
            <w:bottom w:val="none" w:sz="0" w:space="0" w:color="auto"/>
            <w:right w:val="none" w:sz="0" w:space="0" w:color="auto"/>
          </w:divBdr>
        </w:div>
      </w:divsChild>
    </w:div>
    <w:div w:id="1564365857">
      <w:bodyDiv w:val="1"/>
      <w:marLeft w:val="0"/>
      <w:marRight w:val="0"/>
      <w:marTop w:val="0"/>
      <w:marBottom w:val="0"/>
      <w:divBdr>
        <w:top w:val="none" w:sz="0" w:space="0" w:color="auto"/>
        <w:left w:val="none" w:sz="0" w:space="0" w:color="auto"/>
        <w:bottom w:val="none" w:sz="0" w:space="0" w:color="auto"/>
        <w:right w:val="none" w:sz="0" w:space="0" w:color="auto"/>
      </w:divBdr>
      <w:divsChild>
        <w:div w:id="310528968">
          <w:marLeft w:val="0"/>
          <w:marRight w:val="0"/>
          <w:marTop w:val="0"/>
          <w:marBottom w:val="0"/>
          <w:divBdr>
            <w:top w:val="none" w:sz="0" w:space="0" w:color="auto"/>
            <w:left w:val="none" w:sz="0" w:space="0" w:color="auto"/>
            <w:bottom w:val="none" w:sz="0" w:space="0" w:color="auto"/>
            <w:right w:val="none" w:sz="0" w:space="0" w:color="auto"/>
          </w:divBdr>
        </w:div>
      </w:divsChild>
    </w:div>
    <w:div w:id="1620718842">
      <w:bodyDiv w:val="1"/>
      <w:marLeft w:val="0"/>
      <w:marRight w:val="0"/>
      <w:marTop w:val="0"/>
      <w:marBottom w:val="0"/>
      <w:divBdr>
        <w:top w:val="none" w:sz="0" w:space="0" w:color="auto"/>
        <w:left w:val="none" w:sz="0" w:space="0" w:color="auto"/>
        <w:bottom w:val="none" w:sz="0" w:space="0" w:color="auto"/>
        <w:right w:val="none" w:sz="0" w:space="0" w:color="auto"/>
      </w:divBdr>
      <w:divsChild>
        <w:div w:id="1322612216">
          <w:marLeft w:val="0"/>
          <w:marRight w:val="0"/>
          <w:marTop w:val="0"/>
          <w:marBottom w:val="0"/>
          <w:divBdr>
            <w:top w:val="none" w:sz="0" w:space="0" w:color="auto"/>
            <w:left w:val="none" w:sz="0" w:space="0" w:color="auto"/>
            <w:bottom w:val="none" w:sz="0" w:space="0" w:color="auto"/>
            <w:right w:val="none" w:sz="0" w:space="0" w:color="auto"/>
          </w:divBdr>
          <w:divsChild>
            <w:div w:id="21009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3729">
      <w:bodyDiv w:val="1"/>
      <w:marLeft w:val="0"/>
      <w:marRight w:val="0"/>
      <w:marTop w:val="0"/>
      <w:marBottom w:val="0"/>
      <w:divBdr>
        <w:top w:val="none" w:sz="0" w:space="0" w:color="auto"/>
        <w:left w:val="none" w:sz="0" w:space="0" w:color="auto"/>
        <w:bottom w:val="none" w:sz="0" w:space="0" w:color="auto"/>
        <w:right w:val="none" w:sz="0" w:space="0" w:color="auto"/>
      </w:divBdr>
      <w:divsChild>
        <w:div w:id="413816464">
          <w:marLeft w:val="0"/>
          <w:marRight w:val="0"/>
          <w:marTop w:val="0"/>
          <w:marBottom w:val="0"/>
          <w:divBdr>
            <w:top w:val="none" w:sz="0" w:space="0" w:color="auto"/>
            <w:left w:val="none" w:sz="0" w:space="0" w:color="auto"/>
            <w:bottom w:val="none" w:sz="0" w:space="0" w:color="auto"/>
            <w:right w:val="none" w:sz="0" w:space="0" w:color="auto"/>
          </w:divBdr>
          <w:divsChild>
            <w:div w:id="16796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5912">
      <w:bodyDiv w:val="1"/>
      <w:marLeft w:val="0"/>
      <w:marRight w:val="0"/>
      <w:marTop w:val="0"/>
      <w:marBottom w:val="0"/>
      <w:divBdr>
        <w:top w:val="none" w:sz="0" w:space="0" w:color="auto"/>
        <w:left w:val="none" w:sz="0" w:space="0" w:color="auto"/>
        <w:bottom w:val="none" w:sz="0" w:space="0" w:color="auto"/>
        <w:right w:val="none" w:sz="0" w:space="0" w:color="auto"/>
      </w:divBdr>
      <w:divsChild>
        <w:div w:id="184831718">
          <w:marLeft w:val="0"/>
          <w:marRight w:val="0"/>
          <w:marTop w:val="0"/>
          <w:marBottom w:val="0"/>
          <w:divBdr>
            <w:top w:val="none" w:sz="0" w:space="0" w:color="auto"/>
            <w:left w:val="none" w:sz="0" w:space="0" w:color="auto"/>
            <w:bottom w:val="none" w:sz="0" w:space="0" w:color="auto"/>
            <w:right w:val="none" w:sz="0" w:space="0" w:color="auto"/>
          </w:divBdr>
        </w:div>
        <w:div w:id="307053893">
          <w:marLeft w:val="0"/>
          <w:marRight w:val="0"/>
          <w:marTop w:val="0"/>
          <w:marBottom w:val="0"/>
          <w:divBdr>
            <w:top w:val="none" w:sz="0" w:space="0" w:color="auto"/>
            <w:left w:val="none" w:sz="0" w:space="0" w:color="auto"/>
            <w:bottom w:val="none" w:sz="0" w:space="0" w:color="auto"/>
            <w:right w:val="none" w:sz="0" w:space="0" w:color="auto"/>
          </w:divBdr>
        </w:div>
      </w:divsChild>
    </w:div>
    <w:div w:id="1831870241">
      <w:bodyDiv w:val="1"/>
      <w:marLeft w:val="0"/>
      <w:marRight w:val="0"/>
      <w:marTop w:val="0"/>
      <w:marBottom w:val="0"/>
      <w:divBdr>
        <w:top w:val="none" w:sz="0" w:space="0" w:color="auto"/>
        <w:left w:val="none" w:sz="0" w:space="0" w:color="auto"/>
        <w:bottom w:val="none" w:sz="0" w:space="0" w:color="auto"/>
        <w:right w:val="none" w:sz="0" w:space="0" w:color="auto"/>
      </w:divBdr>
      <w:divsChild>
        <w:div w:id="1551725649">
          <w:marLeft w:val="0"/>
          <w:marRight w:val="0"/>
          <w:marTop w:val="0"/>
          <w:marBottom w:val="0"/>
          <w:divBdr>
            <w:top w:val="none" w:sz="0" w:space="0" w:color="auto"/>
            <w:left w:val="none" w:sz="0" w:space="0" w:color="auto"/>
            <w:bottom w:val="none" w:sz="0" w:space="0" w:color="auto"/>
            <w:right w:val="none" w:sz="0" w:space="0" w:color="auto"/>
          </w:divBdr>
          <w:divsChild>
            <w:div w:id="8183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25781">
      <w:bodyDiv w:val="1"/>
      <w:marLeft w:val="0"/>
      <w:marRight w:val="0"/>
      <w:marTop w:val="0"/>
      <w:marBottom w:val="0"/>
      <w:divBdr>
        <w:top w:val="none" w:sz="0" w:space="0" w:color="auto"/>
        <w:left w:val="none" w:sz="0" w:space="0" w:color="auto"/>
        <w:bottom w:val="none" w:sz="0" w:space="0" w:color="auto"/>
        <w:right w:val="none" w:sz="0" w:space="0" w:color="auto"/>
      </w:divBdr>
      <w:divsChild>
        <w:div w:id="1868248444">
          <w:marLeft w:val="0"/>
          <w:marRight w:val="0"/>
          <w:marTop w:val="0"/>
          <w:marBottom w:val="0"/>
          <w:divBdr>
            <w:top w:val="none" w:sz="0" w:space="0" w:color="auto"/>
            <w:left w:val="none" w:sz="0" w:space="0" w:color="auto"/>
            <w:bottom w:val="none" w:sz="0" w:space="0" w:color="auto"/>
            <w:right w:val="none" w:sz="0" w:space="0" w:color="auto"/>
          </w:divBdr>
          <w:divsChild>
            <w:div w:id="2918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9471">
      <w:bodyDiv w:val="1"/>
      <w:marLeft w:val="0"/>
      <w:marRight w:val="0"/>
      <w:marTop w:val="0"/>
      <w:marBottom w:val="0"/>
      <w:divBdr>
        <w:top w:val="none" w:sz="0" w:space="0" w:color="auto"/>
        <w:left w:val="none" w:sz="0" w:space="0" w:color="auto"/>
        <w:bottom w:val="none" w:sz="0" w:space="0" w:color="auto"/>
        <w:right w:val="none" w:sz="0" w:space="0" w:color="auto"/>
      </w:divBdr>
      <w:divsChild>
        <w:div w:id="1078287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2508</Words>
  <Characters>14302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Тема проекта</vt:lpstr>
    </vt:vector>
  </TitlesOfParts>
  <Company/>
  <LinksUpToDate>false</LinksUpToDate>
  <CharactersWithSpaces>16777</CharactersWithSpaces>
  <SharedDoc>false</SharedDoc>
  <HLinks>
    <vt:vector size="168" baseType="variant">
      <vt:variant>
        <vt:i4>2359314</vt:i4>
      </vt:variant>
      <vt:variant>
        <vt:i4>81</vt:i4>
      </vt:variant>
      <vt:variant>
        <vt:i4>0</vt:i4>
      </vt:variant>
      <vt:variant>
        <vt:i4>5</vt:i4>
      </vt:variant>
      <vt:variant>
        <vt:lpwstr>http://images.yandex.ru/yandsearch?text=Old%20Navy.%20%D0%BE%D0%B4%D0%B5%D0%B6%D0%B4%D0%B0%20%D0%BA%D0%B0%D1%80%D1%82%D0%B8%D0%BD%D0%BA%D0%B8&amp;rpt=simage&amp;p=0&amp;img_url=www.mirbonus.ru%2Fwp-content%2Fuploads%2F2011%2F09%2FMagazin-Old-Navi-e1316698056543.jpg&amp;noreask=1&amp;lr=198</vt:lpwstr>
      </vt:variant>
      <vt:variant>
        <vt:lpwstr/>
      </vt:variant>
      <vt:variant>
        <vt:i4>3276869</vt:i4>
      </vt:variant>
      <vt:variant>
        <vt:i4>78</vt:i4>
      </vt:variant>
      <vt:variant>
        <vt:i4>0</vt:i4>
      </vt:variant>
      <vt:variant>
        <vt:i4>5</vt:i4>
      </vt:variant>
      <vt:variant>
        <vt:lpwstr>http://fashiony.ru/page.php?id_n=55140</vt:lpwstr>
      </vt:variant>
      <vt:variant>
        <vt:lpwstr/>
      </vt:variant>
      <vt:variant>
        <vt:i4>2359314</vt:i4>
      </vt:variant>
      <vt:variant>
        <vt:i4>75</vt:i4>
      </vt:variant>
      <vt:variant>
        <vt:i4>0</vt:i4>
      </vt:variant>
      <vt:variant>
        <vt:i4>5</vt:i4>
      </vt:variant>
      <vt:variant>
        <vt:lpwstr>http://images.yandex.ru/yandsearch?text=Old%20Navy.%20%D0%BE%D0%B4%D0%B5%D0%B6%D0%B4%D0%B0%20%D0%BA%D0%B0%D1%80%D1%82%D0%B8%D0%BD%D0%BA%D0%B8&amp;rpt=simage&amp;p=0&amp;img_url=www.mirbonus.ru%2Fwp-content%2Fuploads%2F2011%2F09%2FMagazin-Old-Navi-e1316698056543.jpg&amp;noreask=1&amp;lr=198</vt:lpwstr>
      </vt:variant>
      <vt:variant>
        <vt:lpwstr/>
      </vt:variant>
      <vt:variant>
        <vt:i4>2687003</vt:i4>
      </vt:variant>
      <vt:variant>
        <vt:i4>72</vt:i4>
      </vt:variant>
      <vt:variant>
        <vt:i4>0</vt:i4>
      </vt:variant>
      <vt:variant>
        <vt:i4>5</vt:i4>
      </vt:variant>
      <vt:variant>
        <vt:lpwstr>http://images.yandex.ru/yandsearch?lr=198&amp;noreask=1&amp;ed=1&amp;text=%C2%ABWrangler%C2%BB%20%D0%BE%D0%B4%D0%B5%D0%B6%D0%B4%D0%B0%20%D0%BA%D0%B0%D1%82%D0%B0%D0%BB%D0%BE%D0%B3&amp;p=105&amp;img_url=www.jeans-wear.ru%2FUserFiles%2FImage%2FImage00054.jpg&amp;rpt=simage</vt:lpwstr>
      </vt:variant>
      <vt:variant>
        <vt:lpwstr/>
      </vt:variant>
      <vt:variant>
        <vt:i4>2687003</vt:i4>
      </vt:variant>
      <vt:variant>
        <vt:i4>69</vt:i4>
      </vt:variant>
      <vt:variant>
        <vt:i4>0</vt:i4>
      </vt:variant>
      <vt:variant>
        <vt:i4>5</vt:i4>
      </vt:variant>
      <vt:variant>
        <vt:lpwstr>http://images.yandex.ru/yandsearch?lr=198&amp;noreask=1&amp;ed=1&amp;text=%C2%ABWrangler%C2%BB%20%D0%BE%D0%B4%D0%B5%D0%B6%D0%B4%D0%B0%20%D0%BA%D0%B0%D1%82%D0%B0%D0%BB%D0%BE%D0%B3&amp;p=105&amp;img_url=www.jeans-wear.ru%2FUserFiles%2FImage%2FImage00054.jpg&amp;rpt=simage</vt:lpwstr>
      </vt:variant>
      <vt:variant>
        <vt:lpwstr/>
      </vt:variant>
      <vt:variant>
        <vt:i4>2687003</vt:i4>
      </vt:variant>
      <vt:variant>
        <vt:i4>66</vt:i4>
      </vt:variant>
      <vt:variant>
        <vt:i4>0</vt:i4>
      </vt:variant>
      <vt:variant>
        <vt:i4>5</vt:i4>
      </vt:variant>
      <vt:variant>
        <vt:lpwstr>http://images.yandex.ru/yandsearch?lr=198&amp;noreask=1&amp;ed=1&amp;text=%C2%ABWrangler%C2%BB%20%D0%BE%D0%B4%D0%B5%D0%B6%D0%B4%D0%B0%20%D0%BA%D0%B0%D1%82%D0%B0%D0%BB%D0%BE%D0%B3&amp;p=105&amp;img_url=www.jeans-wear.ru%2FUserFiles%2FImage%2FImage00054.jpg&amp;rpt=simage</vt:lpwstr>
      </vt:variant>
      <vt:variant>
        <vt:lpwstr/>
      </vt:variant>
      <vt:variant>
        <vt:i4>2359314</vt:i4>
      </vt:variant>
      <vt:variant>
        <vt:i4>63</vt:i4>
      </vt:variant>
      <vt:variant>
        <vt:i4>0</vt:i4>
      </vt:variant>
      <vt:variant>
        <vt:i4>5</vt:i4>
      </vt:variant>
      <vt:variant>
        <vt:lpwstr>http://images.yandex.ru/yandsearch?text=Old%20Navy.%20%D0%BE%D0%B4%D0%B5%D0%B6%D0%B4%D0%B0%20%D0%BA%D0%B0%D1%80%D1%82%D0%B8%D0%BD%D0%BA%D0%B8&amp;rpt=simage&amp;p=0&amp;img_url=www.mirbonus.ru%2Fwp-content%2Fuploads%2F2011%2F09%2FMagazin-Old-Navi-e1316698056543.jpg&amp;noreask=1&amp;lr=198</vt:lpwstr>
      </vt:variant>
      <vt:variant>
        <vt:lpwstr/>
      </vt:variant>
      <vt:variant>
        <vt:i4>8323094</vt:i4>
      </vt:variant>
      <vt:variant>
        <vt:i4>60</vt:i4>
      </vt:variant>
      <vt:variant>
        <vt:i4>0</vt:i4>
      </vt:variant>
      <vt:variant>
        <vt:i4>5</vt:i4>
      </vt:variant>
      <vt:variant>
        <vt:lpwstr>http://beatyfashion.ru/index/valentin_judashkin/0-33</vt:lpwstr>
      </vt:variant>
      <vt:variant>
        <vt:lpwstr/>
      </vt:variant>
      <vt:variant>
        <vt:i4>4718602</vt:i4>
      </vt:variant>
      <vt:variant>
        <vt:i4>57</vt:i4>
      </vt:variant>
      <vt:variant>
        <vt:i4>0</vt:i4>
      </vt:variant>
      <vt:variant>
        <vt:i4>5</vt:i4>
      </vt:variant>
      <vt:variant>
        <vt:lpwstr>http://1truefoto.ru/2010/07/ochen-krasivye-kartinki-15-foto/</vt:lpwstr>
      </vt:variant>
      <vt:variant>
        <vt:lpwstr/>
      </vt:variant>
      <vt:variant>
        <vt:i4>8061028</vt:i4>
      </vt:variant>
      <vt:variant>
        <vt:i4>54</vt:i4>
      </vt:variant>
      <vt:variant>
        <vt:i4>0</vt:i4>
      </vt:variant>
      <vt:variant>
        <vt:i4>5</vt:i4>
      </vt:variant>
      <vt:variant>
        <vt:lpwstr>http://www.design-warez.ru/pictures/beautiful/69196-eduard-erlikh-fashion-illustration-jeduart.html</vt:lpwstr>
      </vt:variant>
      <vt:variant>
        <vt:lpwstr/>
      </vt:variant>
      <vt:variant>
        <vt:i4>4522001</vt:i4>
      </vt:variant>
      <vt:variant>
        <vt:i4>51</vt:i4>
      </vt:variant>
      <vt:variant>
        <vt:i4>0</vt:i4>
      </vt:variant>
      <vt:variant>
        <vt:i4>5</vt:i4>
      </vt:variant>
      <vt:variant>
        <vt:lpwstr>http://www.2photo.ru/en/taggedphoto/2464</vt:lpwstr>
      </vt:variant>
      <vt:variant>
        <vt:lpwstr/>
      </vt:variant>
      <vt:variant>
        <vt:i4>3407974</vt:i4>
      </vt:variant>
      <vt:variant>
        <vt:i4>48</vt:i4>
      </vt:variant>
      <vt:variant>
        <vt:i4>0</vt:i4>
      </vt:variant>
      <vt:variant>
        <vt:i4>5</vt:i4>
      </vt:variant>
      <vt:variant>
        <vt:lpwstr>http://картинки.cc/mizzi-artwork-3d-%D0%BA%D0%B0%D1%80%D1%82%D0%B8%D0%BD%D0%BA%D0%B8-%D0%B8-%D1%84%D0%BE%D0%BD%D1%8B</vt:lpwstr>
      </vt:variant>
      <vt:variant>
        <vt:lpwstr/>
      </vt:variant>
      <vt:variant>
        <vt:i4>3407974</vt:i4>
      </vt:variant>
      <vt:variant>
        <vt:i4>45</vt:i4>
      </vt:variant>
      <vt:variant>
        <vt:i4>0</vt:i4>
      </vt:variant>
      <vt:variant>
        <vt:i4>5</vt:i4>
      </vt:variant>
      <vt:variant>
        <vt:lpwstr>http://картинки.cc/mizzi-artwork-3d-%D0%BA%D0%B0%D1%80%D1%82%D0%B8%D0%BD%D0%BA%D0%B8-%D0%B8-%D1%84%D0%BE%D0%BD%D1%8B</vt:lpwstr>
      </vt:variant>
      <vt:variant>
        <vt:lpwstr/>
      </vt:variant>
      <vt:variant>
        <vt:i4>2687025</vt:i4>
      </vt:variant>
      <vt:variant>
        <vt:i4>42</vt:i4>
      </vt:variant>
      <vt:variant>
        <vt:i4>0</vt:i4>
      </vt:variant>
      <vt:variant>
        <vt:i4>5</vt:i4>
      </vt:variant>
      <vt:variant>
        <vt:lpwstr>http://картинки.cc/197239-1/</vt:lpwstr>
      </vt:variant>
      <vt:variant>
        <vt:lpwstr/>
      </vt:variant>
      <vt:variant>
        <vt:i4>7077921</vt:i4>
      </vt:variant>
      <vt:variant>
        <vt:i4>39</vt:i4>
      </vt:variant>
      <vt:variant>
        <vt:i4>0</vt:i4>
      </vt:variant>
      <vt:variant>
        <vt:i4>5</vt:i4>
      </vt:variant>
      <vt:variant>
        <vt:lpwstr>http://www.artfotki.ru/1/moda0637.html</vt:lpwstr>
      </vt:variant>
      <vt:variant>
        <vt:lpwstr/>
      </vt:variant>
      <vt:variant>
        <vt:i4>7077973</vt:i4>
      </vt:variant>
      <vt:variant>
        <vt:i4>36</vt:i4>
      </vt:variant>
      <vt:variant>
        <vt:i4>0</vt:i4>
      </vt:variant>
      <vt:variant>
        <vt:i4>5</vt:i4>
      </vt:variant>
      <vt:variant>
        <vt:lpwstr>http://www.osinka.ru/Moda/Defile/2006-fall_FashionWeek/AndreySharov/07.html</vt:lpwstr>
      </vt:variant>
      <vt:variant>
        <vt:lpwstr/>
      </vt:variant>
      <vt:variant>
        <vt:i4>4522067</vt:i4>
      </vt:variant>
      <vt:variant>
        <vt:i4>33</vt:i4>
      </vt:variant>
      <vt:variant>
        <vt:i4>0</vt:i4>
      </vt:variant>
      <vt:variant>
        <vt:i4>5</vt:i4>
      </vt:variant>
      <vt:variant>
        <vt:lpwstr>http://news.students.ru/index.php?newsid=8814</vt:lpwstr>
      </vt:variant>
      <vt:variant>
        <vt:lpwstr/>
      </vt:variant>
      <vt:variant>
        <vt:i4>4325479</vt:i4>
      </vt:variant>
      <vt:variant>
        <vt:i4>30</vt:i4>
      </vt:variant>
      <vt:variant>
        <vt:i4>0</vt:i4>
      </vt:variant>
      <vt:variant>
        <vt:i4>5</vt:i4>
      </vt:variant>
      <vt:variant>
        <vt:lpwstr>http://www.fashionpeople.ru/news/news_1320.htm</vt:lpwstr>
      </vt:variant>
      <vt:variant>
        <vt:lpwstr/>
      </vt:variant>
      <vt:variant>
        <vt:i4>7798903</vt:i4>
      </vt:variant>
      <vt:variant>
        <vt:i4>27</vt:i4>
      </vt:variant>
      <vt:variant>
        <vt:i4>0</vt:i4>
      </vt:variant>
      <vt:variant>
        <vt:i4>5</vt:i4>
      </vt:variant>
      <vt:variant>
        <vt:lpwstr>http://www.modmap.ru/collection/chloe.html</vt:lpwstr>
      </vt:variant>
      <vt:variant>
        <vt:lpwstr/>
      </vt:variant>
      <vt:variant>
        <vt:i4>1835096</vt:i4>
      </vt:variant>
      <vt:variant>
        <vt:i4>24</vt:i4>
      </vt:variant>
      <vt:variant>
        <vt:i4>0</vt:i4>
      </vt:variant>
      <vt:variant>
        <vt:i4>5</vt:i4>
      </vt:variant>
      <vt:variant>
        <vt:lpwstr>http://www.modmap.ru/podium/donna-karan-rezort-2012.html</vt:lpwstr>
      </vt:variant>
      <vt:variant>
        <vt:lpwstr/>
      </vt:variant>
      <vt:variant>
        <vt:i4>1900567</vt:i4>
      </vt:variant>
      <vt:variant>
        <vt:i4>21</vt:i4>
      </vt:variant>
      <vt:variant>
        <vt:i4>0</vt:i4>
      </vt:variant>
      <vt:variant>
        <vt:i4>5</vt:i4>
      </vt:variant>
      <vt:variant>
        <vt:lpwstr>http://www.newsday.com/lifestyle/frank-sorbier-steeps-far-flung-looks-in-paris-chic-1.2637995</vt:lpwstr>
      </vt:variant>
      <vt:variant>
        <vt:lpwstr/>
      </vt:variant>
      <vt:variant>
        <vt:i4>2424880</vt:i4>
      </vt:variant>
      <vt:variant>
        <vt:i4>18</vt:i4>
      </vt:variant>
      <vt:variant>
        <vt:i4>0</vt:i4>
      </vt:variant>
      <vt:variant>
        <vt:i4>5</vt:i4>
      </vt:variant>
      <vt:variant>
        <vt:lpwstr>http://images.yandex.ru/yandsearch?text=Jean+Paul+Gaultier+%D0%BA%D0%BE%D0%BB%D0%BB%D0%B5%D0%BA%D1%86%D0%B8%D1%8F&amp;rpt=image&amp;img_url=cs877.vkontakte.ru%2Fu3057462%2F93609189%2Fx_35a3150f.jpg</vt:lpwstr>
      </vt:variant>
      <vt:variant>
        <vt:lpwstr/>
      </vt:variant>
      <vt:variant>
        <vt:i4>2424880</vt:i4>
      </vt:variant>
      <vt:variant>
        <vt:i4>15</vt:i4>
      </vt:variant>
      <vt:variant>
        <vt:i4>0</vt:i4>
      </vt:variant>
      <vt:variant>
        <vt:i4>5</vt:i4>
      </vt:variant>
      <vt:variant>
        <vt:lpwstr>http://images.yandex.ru/yandsearch?text=Jean+Paul+Gaultier+%D0%BA%D0%BE%D0%BB%D0%BB%D0%B5%D0%BA%D1%86%D0%B8%D1%8F&amp;rpt=image&amp;img_url=cs877.vkontakte.ru%2Fu3057462%2F93609189%2Fx_35a3150f.jpg</vt:lpwstr>
      </vt:variant>
      <vt:variant>
        <vt:lpwstr/>
      </vt:variant>
      <vt:variant>
        <vt:i4>6291579</vt:i4>
      </vt:variant>
      <vt:variant>
        <vt:i4>12</vt:i4>
      </vt:variant>
      <vt:variant>
        <vt:i4>0</vt:i4>
      </vt:variant>
      <vt:variant>
        <vt:i4>5</vt:i4>
      </vt:variant>
      <vt:variant>
        <vt:lpwstr>http://www.zaitsev.ru/</vt:lpwstr>
      </vt:variant>
      <vt:variant>
        <vt:lpwstr/>
      </vt:variant>
      <vt:variant>
        <vt:i4>262157</vt:i4>
      </vt:variant>
      <vt:variant>
        <vt:i4>9</vt:i4>
      </vt:variant>
      <vt:variant>
        <vt:i4>0</vt:i4>
      </vt:variant>
      <vt:variant>
        <vt:i4>5</vt:i4>
      </vt:variant>
      <vt:variant>
        <vt:lpwstr>http://ru.wikipedia.org/wiki/%D0%9D%D1%8C%D1%8E-%D0%99%D0%BE%D1%80%D0%BA</vt:lpwstr>
      </vt:variant>
      <vt:variant>
        <vt:lpwstr/>
      </vt:variant>
      <vt:variant>
        <vt:i4>2359318</vt:i4>
      </vt:variant>
      <vt:variant>
        <vt:i4>6</vt:i4>
      </vt:variant>
      <vt:variant>
        <vt:i4>0</vt:i4>
      </vt:variant>
      <vt:variant>
        <vt:i4>5</vt:i4>
      </vt:variant>
      <vt:variant>
        <vt:lpwstr>http://ru.wikipedia.org/wiki/%D0%9A%D0%BB%D1%8F%D0%B9%D0%BD,_%D0%9A%D0%B5%D0%BB%D1%8C%D0%B2%D0%B8%D0%BD</vt:lpwstr>
      </vt:variant>
      <vt:variant>
        <vt:lpwstr/>
      </vt:variant>
      <vt:variant>
        <vt:i4>7536728</vt:i4>
      </vt:variant>
      <vt:variant>
        <vt:i4>3</vt:i4>
      </vt:variant>
      <vt:variant>
        <vt:i4>0</vt:i4>
      </vt:variant>
      <vt:variant>
        <vt:i4>5</vt:i4>
      </vt:variant>
      <vt:variant>
        <vt:lpwstr>http://ru.wikipedia.org/wiki/1968_%D0%B3%D0%BE%D0%B4</vt:lpwstr>
      </vt:variant>
      <vt:variant>
        <vt:lpwstr/>
      </vt:variant>
      <vt:variant>
        <vt:i4>8257575</vt:i4>
      </vt:variant>
      <vt:variant>
        <vt:i4>0</vt:i4>
      </vt:variant>
      <vt:variant>
        <vt:i4>0</vt:i4>
      </vt:variant>
      <vt:variant>
        <vt:i4>5</vt:i4>
      </vt:variant>
      <vt:variant>
        <vt:lpwstr>http://www.fashionbank.ru/articles/article119.html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проекта</dc:title>
  <dc:subject/>
  <dc:creator>СТЕПАНОВ</dc:creator>
  <cp:keywords/>
  <cp:lastModifiedBy>Irina</cp:lastModifiedBy>
  <cp:revision>2</cp:revision>
  <cp:lastPrinted>2003-01-01T05:56:00Z</cp:lastPrinted>
  <dcterms:created xsi:type="dcterms:W3CDTF">2014-07-27T16:42:00Z</dcterms:created>
  <dcterms:modified xsi:type="dcterms:W3CDTF">2014-07-27T16:42:00Z</dcterms:modified>
</cp:coreProperties>
</file>